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606" w:rsidRDefault="00B8460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133698" w:rsidRPr="005B6736" w:rsidRDefault="00340AB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40AB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D56E1" w:rsidRDefault="006D56E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B6736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5B6736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5B6736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5B6736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5B6736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5B6736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5B673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5B6736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5B673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5B6736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5B673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B6736" w:rsidRDefault="00340AB2" w:rsidP="00133698">
      <w:pPr>
        <w:spacing w:before="400"/>
        <w:rPr>
          <w:rFonts w:ascii="Liberation Serif" w:hAnsi="Liberation Serif" w:cs="Liberation Serif"/>
          <w:sz w:val="24"/>
        </w:rPr>
      </w:pPr>
      <w:r w:rsidRPr="00340AB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B6736">
        <w:rPr>
          <w:rFonts w:ascii="Liberation Serif" w:hAnsi="Liberation Serif" w:cs="Liberation Serif"/>
          <w:sz w:val="24"/>
        </w:rPr>
        <w:t xml:space="preserve">от </w:t>
      </w:r>
      <w:r w:rsidR="00853B05">
        <w:rPr>
          <w:rFonts w:ascii="Liberation Serif" w:hAnsi="Liberation Serif" w:cs="Liberation Serif"/>
          <w:sz w:val="24"/>
        </w:rPr>
        <w:t>__________________</w:t>
      </w:r>
      <w:r w:rsidR="008A475C">
        <w:rPr>
          <w:rFonts w:ascii="Liberation Serif" w:hAnsi="Liberation Serif" w:cs="Liberation Serif"/>
          <w:sz w:val="24"/>
        </w:rPr>
        <w:t xml:space="preserve"> </w:t>
      </w:r>
      <w:r w:rsidR="00040369">
        <w:rPr>
          <w:rFonts w:ascii="Liberation Serif" w:hAnsi="Liberation Serif" w:cs="Liberation Serif"/>
          <w:sz w:val="24"/>
        </w:rPr>
        <w:t xml:space="preserve"> </w:t>
      </w:r>
      <w:r w:rsidR="00133698" w:rsidRPr="005B6736">
        <w:rPr>
          <w:rFonts w:ascii="Liberation Serif" w:hAnsi="Liberation Serif" w:cs="Liberation Serif"/>
          <w:sz w:val="24"/>
        </w:rPr>
        <w:t xml:space="preserve">№ </w:t>
      </w:r>
      <w:r w:rsidR="00853B05">
        <w:rPr>
          <w:rFonts w:ascii="Liberation Serif" w:hAnsi="Liberation Serif" w:cs="Liberation Serif"/>
          <w:sz w:val="24"/>
        </w:rPr>
        <w:t>_____</w:t>
      </w:r>
    </w:p>
    <w:p w:rsidR="00133698" w:rsidRPr="005B673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84606" w:rsidRDefault="00B84606" w:rsidP="00B57B4D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B57B4D" w:rsidRPr="00481926" w:rsidRDefault="00B57B4D" w:rsidP="00B57B4D">
      <w:pPr>
        <w:jc w:val="center"/>
        <w:rPr>
          <w:rFonts w:ascii="Liberation Serif" w:hAnsi="Liberation Serif" w:cs="Liberation Serif"/>
          <w:b/>
          <w:color w:val="000000" w:themeColor="text1"/>
          <w:spacing w:val="-6"/>
          <w:sz w:val="28"/>
          <w:szCs w:val="28"/>
        </w:rPr>
      </w:pPr>
      <w:r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</w:t>
      </w:r>
      <w:r w:rsidR="00D64F6D"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внесении изменений</w:t>
      </w:r>
      <w:r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D64F6D"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в </w:t>
      </w:r>
      <w:r w:rsidRPr="00481926">
        <w:rPr>
          <w:rFonts w:ascii="Liberation Serif" w:hAnsi="Liberation Serif" w:cs="Liberation Serif"/>
          <w:b/>
          <w:color w:val="000000" w:themeColor="text1"/>
          <w:spacing w:val="-6"/>
          <w:sz w:val="28"/>
          <w:szCs w:val="28"/>
        </w:rPr>
        <w:t>Административн</w:t>
      </w:r>
      <w:r w:rsidR="00D64F6D" w:rsidRPr="00481926">
        <w:rPr>
          <w:rFonts w:ascii="Liberation Serif" w:hAnsi="Liberation Serif" w:cs="Liberation Serif"/>
          <w:b/>
          <w:color w:val="000000" w:themeColor="text1"/>
          <w:spacing w:val="-6"/>
          <w:sz w:val="28"/>
          <w:szCs w:val="28"/>
        </w:rPr>
        <w:t>ый</w:t>
      </w:r>
      <w:r w:rsidRPr="00481926">
        <w:rPr>
          <w:rFonts w:ascii="Liberation Serif" w:hAnsi="Liberation Serif" w:cs="Liberation Serif"/>
          <w:b/>
          <w:color w:val="000000" w:themeColor="text1"/>
          <w:spacing w:val="-6"/>
          <w:sz w:val="28"/>
          <w:szCs w:val="28"/>
        </w:rPr>
        <w:t xml:space="preserve"> регламент </w:t>
      </w:r>
    </w:p>
    <w:p w:rsidR="00B57B4D" w:rsidRPr="00481926" w:rsidRDefault="00B57B4D" w:rsidP="00B57B4D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b/>
          <w:color w:val="000000" w:themeColor="text1"/>
          <w:spacing w:val="-6"/>
          <w:sz w:val="28"/>
          <w:szCs w:val="28"/>
        </w:rPr>
        <w:t xml:space="preserve">предоставления муниципальной услуги  по </w:t>
      </w:r>
      <w:r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оказанию материальной помощи отдельным категориям граждан, проживающих на территории </w:t>
      </w:r>
    </w:p>
    <w:p w:rsidR="00B57B4D" w:rsidRPr="00481926" w:rsidRDefault="00B57B4D" w:rsidP="00B57B4D">
      <w:pPr>
        <w:jc w:val="center"/>
        <w:rPr>
          <w:rFonts w:ascii="Liberation Serif" w:hAnsi="Liberation Serif" w:cs="Liberation Serif"/>
          <w:b/>
          <w:color w:val="000000" w:themeColor="text1"/>
          <w:spacing w:val="-3"/>
          <w:sz w:val="28"/>
          <w:szCs w:val="28"/>
        </w:rPr>
      </w:pPr>
      <w:r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Каменск-Уральского городского округа </w:t>
      </w:r>
    </w:p>
    <w:p w:rsidR="0096624D" w:rsidRDefault="0096624D" w:rsidP="0096624D">
      <w:pPr>
        <w:pStyle w:val="ConsPlusTitle"/>
        <w:widowControl/>
        <w:jc w:val="center"/>
        <w:rPr>
          <w:rFonts w:ascii="Liberation Serif" w:hAnsi="Liberation Serif" w:cs="Liberation Serif"/>
          <w:color w:val="00B050"/>
        </w:rPr>
      </w:pPr>
    </w:p>
    <w:p w:rsidR="00B84606" w:rsidRPr="00481926" w:rsidRDefault="00B84606" w:rsidP="0096624D">
      <w:pPr>
        <w:pStyle w:val="ConsPlusTitle"/>
        <w:widowControl/>
        <w:jc w:val="center"/>
        <w:rPr>
          <w:rFonts w:ascii="Liberation Serif" w:hAnsi="Liberation Serif" w:cs="Liberation Serif"/>
          <w:color w:val="00B050"/>
        </w:rPr>
      </w:pPr>
    </w:p>
    <w:p w:rsidR="00BB3893" w:rsidRPr="00481926" w:rsidRDefault="00BB3893" w:rsidP="000E6E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Руководствуясь Федеральным законом от 27 июля 2010 года № 210-ФЗ               «Об организации  предоставления государственных и муниципальных услуг», </w:t>
      </w:r>
      <w:r w:rsidR="000E6E83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в соответствии с решением Думы Каменск-Уральского городского округа             от </w:t>
      </w:r>
      <w:r w:rsidR="00575BB3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22.07.2026 № 675</w:t>
      </w:r>
      <w:r w:rsidR="000E6E83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«Об </w:t>
      </w:r>
      <w:r w:rsidR="000E6E83" w:rsidRPr="00481926">
        <w:rPr>
          <w:rFonts w:ascii="Liberation Serif" w:hAnsi="Liberation Serif" w:cs="Liberation Serif"/>
          <w:color w:val="000000" w:themeColor="text1"/>
          <w:spacing w:val="-2"/>
          <w:sz w:val="28"/>
          <w:szCs w:val="28"/>
        </w:rPr>
        <w:t xml:space="preserve">утверждении </w:t>
      </w:r>
      <w:hyperlink w:anchor="Par34" w:history="1">
        <w:r w:rsidR="000E6E83" w:rsidRPr="00481926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Положени</w:t>
        </w:r>
      </w:hyperlink>
      <w:r w:rsidR="000E6E83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я об оказании материальной помощи отдельным категориям граждан, проживающих  на территории Каменск-Уральского городского округа», </w:t>
      </w: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481926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481926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B57B4D" w:rsidRPr="00481926" w:rsidRDefault="00916D37" w:rsidP="00D64F6D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D64F6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</w:t>
      </w:r>
      <w:r w:rsidR="00481926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следующие </w:t>
      </w:r>
      <w:r w:rsidR="00D64F6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изменения</w:t>
      </w:r>
      <w:r w:rsidR="00B57B4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64F6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B57B4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</w:t>
      </w:r>
      <w:r w:rsidR="00D64F6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утвержденный постановлением Администрации Каменск-Уральского городского округа от 04.05.2022 № 281 «Об утверждении</w:t>
      </w:r>
      <w:r w:rsidR="00D64F6D"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D64F6D" w:rsidRPr="00481926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Административного регламента предоставления муниципальной услуги  по </w:t>
      </w:r>
      <w:r w:rsidR="00D64F6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оказанию материальной помощи отдельным категориям граждан, проживающих на территории Каменск-Уральского городского округа» (далее – Административный регламент):</w:t>
      </w:r>
      <w:r w:rsidR="00B57B4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4234D3" w:rsidRPr="00481926" w:rsidRDefault="004234D3" w:rsidP="00D64F6D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пункт 1.2 </w:t>
      </w:r>
      <w:r w:rsidR="006557D2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Административного регламента </w:t>
      </w: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в следующей редакции:</w:t>
      </w:r>
    </w:p>
    <w:p w:rsidR="004234D3" w:rsidRPr="00481926" w:rsidRDefault="004234D3" w:rsidP="00423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«1.2. Заявителями на предоставление муниципальной услуги по оказанию материальной помощи отдельным категориям граждан, проживающих на территории Каменск-Уральского городского округа (далее – муниципальная услуга), являются граждане </w:t>
      </w:r>
      <w:bookmarkStart w:id="0" w:name="Par53"/>
      <w:bookmarkStart w:id="1" w:name="Par54"/>
      <w:bookmarkStart w:id="2" w:name="Par55"/>
      <w:bookmarkEnd w:id="0"/>
      <w:bookmarkEnd w:id="1"/>
      <w:bookmarkEnd w:id="2"/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– собственники или наниматели по договорам социального найма жилых помещений, являющихся их местом жительства и поврежденных или полностью уничтоженных в результате:</w:t>
      </w:r>
    </w:p>
    <w:p w:rsidR="004234D3" w:rsidRPr="00481926" w:rsidRDefault="004234D3" w:rsidP="00423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- пожара и (или) последствий его тушения, в том числе в связи со взрывом бытового газа;</w:t>
      </w:r>
    </w:p>
    <w:p w:rsidR="004234D3" w:rsidRPr="00481926" w:rsidRDefault="004234D3" w:rsidP="00423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- затопления паводковыми или грунтовыми водами;</w:t>
      </w:r>
    </w:p>
    <w:p w:rsidR="004234D3" w:rsidRPr="00481926" w:rsidRDefault="004234D3" w:rsidP="00423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- обрушения жилого дома (помещения);</w:t>
      </w:r>
    </w:p>
    <w:p w:rsidR="004234D3" w:rsidRPr="00481926" w:rsidRDefault="004234D3" w:rsidP="004234D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или их представители, уполномоченные в соответствии с действующим законодательством Р</w:t>
      </w:r>
      <w:r w:rsidR="00481926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оссийской </w:t>
      </w: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Ф</w:t>
      </w:r>
      <w:r w:rsidR="00481926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едерации</w:t>
      </w: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, уполномоченный сотрудник многофункционального центра предоставления государственных и муниципальных услуг (далее - МФЦ) при однократном обращении в МФЦ указанных лиц с запросом о предоставлении нескольких государственных и (или) муниципальных услуг, включая данную услугу (далее – заявители)</w:t>
      </w:r>
      <w:r w:rsidR="00481926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E3761F" w:rsidRPr="00481926" w:rsidRDefault="00E3761F" w:rsidP="00E3761F">
      <w:pPr>
        <w:pStyle w:val="af0"/>
        <w:suppressAutoHyphens/>
        <w:spacing w:before="0" w:after="0"/>
        <w:ind w:right="1"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Для настоящего Административного регламента используются следующие понятия:</w:t>
      </w:r>
    </w:p>
    <w:p w:rsidR="004451E9" w:rsidRPr="00CB6E3D" w:rsidRDefault="004451E9" w:rsidP="004451E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>1) повреждение жилого помещения – состояние жилого помещения</w:t>
      </w:r>
      <w:r w:rsidR="00CB6E3D"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после наступления событий, указанных в </w:t>
      </w:r>
      <w:r w:rsidR="00CB6E3D"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>абзацах втором, третьем, четвертом пункта 1.2</w:t>
      </w:r>
      <w:r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</w:t>
      </w:r>
      <w:r w:rsidR="00CB6E3D"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Административного регламента</w:t>
      </w:r>
      <w:r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при котором повреждены конструктивные элементы жилого помещения (фундамент, кровля, перекрытия, стены, перегородки, полы, потолок и (или) их отделка); </w:t>
      </w:r>
    </w:p>
    <w:p w:rsidR="004451E9" w:rsidRPr="00CB6E3D" w:rsidRDefault="004451E9" w:rsidP="004451E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полное уничтожение жилого помещения – состояние жилого помещения после наступления событий, указанных в </w:t>
      </w:r>
      <w:r w:rsidR="00312D11"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абзацах втором, третьем, четвертом </w:t>
      </w:r>
      <w:r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>пункт</w:t>
      </w:r>
      <w:r w:rsidR="00312D11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</w:t>
      </w:r>
      <w:r w:rsidR="00CB6E3D"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>.2</w:t>
      </w:r>
      <w:r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</w:t>
      </w:r>
      <w:r w:rsidR="00CB6E3D"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Административного регламента</w:t>
      </w:r>
      <w:r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>, при котором уничтожены конструктивные элементы жилого помещения (кровля, перекрытия, стены, полы), не позволяющее обеспечить возможность постоянного проживания в нем граждан без проведения капитального ремонта (реконструкции),</w:t>
      </w:r>
      <w:r w:rsidR="00CB6E3D"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>либо восстановление которого возможно только путем нового строительства;</w:t>
      </w:r>
    </w:p>
    <w:p w:rsidR="004451E9" w:rsidRPr="00CB6E3D" w:rsidRDefault="004451E9" w:rsidP="004451E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>3) жилое помещение, являющееся местом жительства гражданина</w:t>
      </w:r>
      <w:r w:rsidR="00312D1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B6E3D">
        <w:rPr>
          <w:rFonts w:ascii="Liberation Serif" w:hAnsi="Liberation Serif" w:cs="Liberation Serif"/>
          <w:color w:val="000000" w:themeColor="text1"/>
          <w:sz w:val="28"/>
          <w:szCs w:val="28"/>
        </w:rPr>
        <w:t>- это жилое помещение (дом, квартира, комната), где он фактически проживает и зарегистрирован по месту жительства</w:t>
      </w:r>
      <w:r w:rsidRPr="00CB6E3D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.</w:t>
      </w:r>
      <w:r w:rsidR="00CB6E3D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»;</w:t>
      </w:r>
    </w:p>
    <w:p w:rsidR="00CB2D51" w:rsidRPr="00377513" w:rsidRDefault="00377513" w:rsidP="00E376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775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CB2D51" w:rsidRPr="00377513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пункт 1.3 </w:t>
      </w:r>
      <w:r w:rsidR="00CB2D51" w:rsidRPr="00377513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Административного регламента признать утратившим силу;</w:t>
      </w:r>
    </w:p>
    <w:p w:rsidR="00CB2D51" w:rsidRPr="00377513" w:rsidRDefault="00377513" w:rsidP="00E376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77513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D92C67" w:rsidRPr="00377513">
        <w:rPr>
          <w:rFonts w:ascii="Liberation Serif" w:hAnsi="Liberation Serif" w:cs="Liberation Serif"/>
          <w:color w:val="000000" w:themeColor="text1"/>
          <w:sz w:val="28"/>
          <w:szCs w:val="28"/>
        </w:rPr>
        <w:t>) пункт 1.4 Административного регламента</w:t>
      </w:r>
      <w:r w:rsidR="00520D43" w:rsidRPr="003775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520D43" w:rsidRPr="00485237" w:rsidRDefault="00520D43" w:rsidP="007D09D5">
      <w:pPr>
        <w:pStyle w:val="af0"/>
        <w:suppressAutoHyphens/>
        <w:spacing w:before="0" w:after="0"/>
        <w:ind w:right="1"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>«1.4. Правовыми основаниями предоставления муниципальной услуги гражданам в случае повреждения или полного уничтожения жилого помещения, являющегося их местом жительства, является проживание на территории Каменск-Уральского городского округа в жилом помещении, которое повреждено или уничтожено:</w:t>
      </w:r>
    </w:p>
    <w:p w:rsidR="00520D43" w:rsidRPr="00485237" w:rsidRDefault="00520D43" w:rsidP="007D09D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>1.4.1. в результате пожара и (или) последствий его тушения</w:t>
      </w:r>
      <w:r w:rsidR="00485237"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в том числе в связи со </w:t>
      </w:r>
      <w:r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>взрыв</w:t>
      </w:r>
      <w:r w:rsidR="00485237"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бытового газа;</w:t>
      </w:r>
    </w:p>
    <w:p w:rsidR="00520D43" w:rsidRPr="00485237" w:rsidRDefault="00520D43" w:rsidP="007D09D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>1.4.</w:t>
      </w:r>
      <w:r w:rsidR="00485237"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>. затопления паводковыми и</w:t>
      </w:r>
      <w:r w:rsidR="00312D11">
        <w:rPr>
          <w:rFonts w:ascii="Liberation Serif" w:hAnsi="Liberation Serif" w:cs="Liberation Serif"/>
          <w:color w:val="000000" w:themeColor="text1"/>
          <w:sz w:val="28"/>
          <w:szCs w:val="28"/>
        </w:rPr>
        <w:t>ли</w:t>
      </w:r>
      <w:r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грунтовыми водами;</w:t>
      </w:r>
    </w:p>
    <w:p w:rsidR="007D09D5" w:rsidRPr="00485237" w:rsidRDefault="00520D43" w:rsidP="007D09D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>1.4.</w:t>
      </w:r>
      <w:r w:rsidR="00485237"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485237">
        <w:rPr>
          <w:rFonts w:ascii="Liberation Serif" w:hAnsi="Liberation Serif" w:cs="Liberation Serif"/>
          <w:color w:val="000000" w:themeColor="text1"/>
          <w:sz w:val="28"/>
          <w:szCs w:val="28"/>
        </w:rPr>
        <w:t>. обрушения жилого дома (помещения).»;</w:t>
      </w:r>
    </w:p>
    <w:p w:rsidR="00DE0E8E" w:rsidRPr="00813F2D" w:rsidRDefault="00DE0E8E" w:rsidP="00DE0E8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13F2D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7D09D5" w:rsidRPr="00813F2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Pr="00813F2D">
        <w:rPr>
          <w:rFonts w:ascii="Liberation Serif" w:hAnsi="Liberation Serif" w:cs="Liberation Serif"/>
          <w:color w:val="000000" w:themeColor="text1"/>
          <w:sz w:val="28"/>
          <w:szCs w:val="28"/>
        </w:rPr>
        <w:t>пункт 2.3 Административного регламента изложить в следующей редакции:</w:t>
      </w:r>
    </w:p>
    <w:p w:rsidR="00DE0E8E" w:rsidRPr="004D29D6" w:rsidRDefault="00DE0E8E" w:rsidP="00D24ADF">
      <w:pPr>
        <w:pStyle w:val="ConsPlusNormal"/>
        <w:ind w:firstLine="54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4D29D6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4D29D6">
        <w:rPr>
          <w:rFonts w:ascii="Liberation Serif" w:hAnsi="Liberation Serif"/>
          <w:color w:val="000000" w:themeColor="text1"/>
          <w:sz w:val="28"/>
          <w:szCs w:val="28"/>
        </w:rPr>
        <w:t xml:space="preserve">2.3. При предоставлении муниципальной услуги в качестве источников получения документов (сведений), необходимых для предоставления муниципальной услуги, могут принимать участие в рамках межведомственного информационного взаимодействия: территориальные органы Главного управления по вопросам миграции Министерства внутренних дел Российской Федерации по Свердловской области, </w:t>
      </w:r>
      <w:r w:rsidR="00D24ADF" w:rsidRPr="00314109">
        <w:rPr>
          <w:rFonts w:ascii="Liberation Serif" w:hAnsi="Liberation Serif"/>
          <w:color w:val="000000" w:themeColor="text1"/>
          <w:sz w:val="28"/>
          <w:szCs w:val="28"/>
        </w:rPr>
        <w:t>территориальные органы Пенсионного фонда Российской Федерации</w:t>
      </w:r>
      <w:r w:rsidRPr="004D29D6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4D29D6" w:rsidRPr="004D29D6">
        <w:rPr>
          <w:rFonts w:ascii="Liberation Serif" w:hAnsi="Liberation Serif"/>
          <w:color w:val="000000" w:themeColor="text1"/>
          <w:sz w:val="28"/>
          <w:szCs w:val="28"/>
        </w:rPr>
        <w:t>Федеральная служба государственной регистрации, кадастра и картографии</w:t>
      </w:r>
      <w:r w:rsidR="00665F54">
        <w:rPr>
          <w:rFonts w:ascii="Liberation Serif" w:hAnsi="Liberation Serif"/>
          <w:color w:val="000000" w:themeColor="text1"/>
          <w:sz w:val="28"/>
          <w:szCs w:val="28"/>
        </w:rPr>
        <w:t>.»;</w:t>
      </w:r>
    </w:p>
    <w:p w:rsidR="00B11AA3" w:rsidRPr="00B11AA3" w:rsidRDefault="00BC5572" w:rsidP="00B11AA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11AA3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5) </w:t>
      </w:r>
      <w:r w:rsidR="00B11AA3" w:rsidRPr="00B11AA3">
        <w:rPr>
          <w:rFonts w:ascii="Liberation Serif" w:hAnsi="Liberation Serif" w:cs="Liberation Serif"/>
          <w:color w:val="000000" w:themeColor="text1"/>
          <w:sz w:val="28"/>
          <w:szCs w:val="28"/>
        </w:rPr>
        <w:t>абзац первый пункта 2.6 Административного регламента изложить в следующей редакции:</w:t>
      </w:r>
    </w:p>
    <w:p w:rsidR="00B11AA3" w:rsidRPr="00B11AA3" w:rsidRDefault="00B11AA3" w:rsidP="00B11AA3">
      <w:pPr>
        <w:pStyle w:val="ConsPlusNormal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11AA3">
        <w:rPr>
          <w:rFonts w:ascii="Liberation Serif" w:hAnsi="Liberation Serif"/>
          <w:color w:val="000000" w:themeColor="text1"/>
          <w:sz w:val="28"/>
          <w:szCs w:val="28"/>
        </w:rPr>
        <w:t>«2.6. Срок предоставления муниципальной услуги составляет 20 рабочих дней со дня предоставления заявителем заявления об оказании материальной помощи (далее - заявление) и документов, указанных в пунктах 2.9, 2.10 настоящего Административного регламента.»;</w:t>
      </w:r>
    </w:p>
    <w:p w:rsidR="007D09D5" w:rsidRPr="00477091" w:rsidRDefault="00F83A36" w:rsidP="007D09D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7709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6) </w:t>
      </w:r>
      <w:r w:rsidR="007D09D5" w:rsidRPr="00477091">
        <w:rPr>
          <w:rFonts w:ascii="Liberation Serif" w:hAnsi="Liberation Serif" w:cs="Liberation Serif"/>
          <w:color w:val="000000" w:themeColor="text1"/>
          <w:sz w:val="28"/>
          <w:szCs w:val="28"/>
        </w:rPr>
        <w:t>пункт 2.9 Административного регламента изложить в следующей редакции:</w:t>
      </w:r>
    </w:p>
    <w:p w:rsidR="007D09D5" w:rsidRPr="00477091" w:rsidRDefault="007D09D5" w:rsidP="007D09D5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77091">
        <w:rPr>
          <w:rFonts w:ascii="Liberation Serif" w:hAnsi="Liberation Serif" w:cs="Liberation Serif"/>
          <w:color w:val="000000" w:themeColor="text1"/>
          <w:sz w:val="28"/>
          <w:szCs w:val="28"/>
        </w:rPr>
        <w:t>«2.9. Для предоставления муниципальной услуги заявитель представляет в отдел Администрации либо в МФЦ заявление по форме согласно Приложению № 1 к настоящему Административному регламенту и согласие заявителя на обработку персональных данных согласно Приложению № 2 к настоящему Административному регламенту.</w:t>
      </w:r>
    </w:p>
    <w:p w:rsidR="007D09D5" w:rsidRPr="00477091" w:rsidRDefault="007D09D5" w:rsidP="007D09D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7709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46782" w:rsidRPr="00477091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477091">
        <w:rPr>
          <w:rFonts w:ascii="Liberation Serif" w:hAnsi="Liberation Serif" w:cs="Liberation Serif"/>
          <w:color w:val="000000" w:themeColor="text1"/>
          <w:sz w:val="28"/>
          <w:szCs w:val="28"/>
        </w:rPr>
        <w:t>К заявлению должны прилагаться следующие документы:</w:t>
      </w:r>
    </w:p>
    <w:p w:rsidR="00046782" w:rsidRPr="00477091" w:rsidRDefault="00046782" w:rsidP="000467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77091">
        <w:rPr>
          <w:rFonts w:ascii="Liberation Serif" w:hAnsi="Liberation Serif" w:cs="Liberation Serif"/>
          <w:color w:val="000000" w:themeColor="text1"/>
          <w:sz w:val="28"/>
          <w:szCs w:val="28"/>
        </w:rPr>
        <w:t>1) документ, удостоверяющий личность заявителя либо личность представителя заявителя;</w:t>
      </w:r>
    </w:p>
    <w:p w:rsidR="00046782" w:rsidRPr="00477091" w:rsidRDefault="00046782" w:rsidP="000467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77091">
        <w:rPr>
          <w:rFonts w:ascii="Liberation Serif" w:hAnsi="Liberation Serif" w:cs="Liberation Serif"/>
          <w:color w:val="000000" w:themeColor="text1"/>
          <w:sz w:val="28"/>
          <w:szCs w:val="28"/>
        </w:rPr>
        <w:t>2) документ, подтверждающий полномочия представителя, если с заявлением обращается представитель заявителя;</w:t>
      </w:r>
    </w:p>
    <w:p w:rsidR="00046782" w:rsidRPr="00477091" w:rsidRDefault="00046782" w:rsidP="000467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7709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3) документ, содержащий реквизиты банковского счета </w:t>
      </w:r>
      <w:r w:rsidR="00606E0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заявителя </w:t>
      </w:r>
      <w:r w:rsidRPr="00477091">
        <w:rPr>
          <w:rFonts w:ascii="Liberation Serif" w:hAnsi="Liberation Serif" w:cs="Liberation Serif"/>
          <w:color w:val="000000" w:themeColor="text1"/>
          <w:sz w:val="28"/>
          <w:szCs w:val="28"/>
        </w:rPr>
        <w:t>для оказания материальной помощи.»;</w:t>
      </w:r>
    </w:p>
    <w:p w:rsidR="00046782" w:rsidRPr="00BB10E7" w:rsidRDefault="00477091" w:rsidP="0004678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046782"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пункт 2.10 </w:t>
      </w: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46782"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дминистративного регламента изложить в следующей редакции:</w:t>
      </w:r>
    </w:p>
    <w:p w:rsidR="00046782" w:rsidRPr="00BB10E7" w:rsidRDefault="00046782" w:rsidP="0004678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«2.10. К заявлению дополнительно прилагаются следующие документы:</w:t>
      </w:r>
    </w:p>
    <w:p w:rsidR="00046782" w:rsidRPr="00BB10E7" w:rsidRDefault="00046782" w:rsidP="0004678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1) документ, подтверждающий право собственности на жилое помещение, если оно не зарегистрировано в Едином государственном реестре недвижимости, в случае, если с заявлением обращается собственник жилого помещения;</w:t>
      </w:r>
    </w:p>
    <w:p w:rsidR="00046782" w:rsidRPr="00BB10E7" w:rsidRDefault="00046782" w:rsidP="0004678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2) документ, подтверждающий повреждение или полное уничтожение жилого помещения в результате событий, указанных в пункте 1</w:t>
      </w:r>
      <w:r w:rsidR="00BB10E7"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.2</w:t>
      </w: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Административного регламента</w:t>
      </w:r>
      <w:r w:rsidR="00BB10E7"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046782" w:rsidRPr="00BB10E7" w:rsidRDefault="00046782" w:rsidP="000467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справка или акт, выданные территориальным подразделением МЧС, в случае, указанном в абзаце втором пункта </w:t>
      </w:r>
      <w:r w:rsidR="00BB10E7"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BB10E7"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</w:t>
      </w:r>
      <w:r w:rsidR="00BB10E7"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Административного регламента</w:t>
      </w: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46782" w:rsidRPr="00BB10E7" w:rsidRDefault="00046782" w:rsidP="000467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акт, составленный комиссией из специалистов соответствующего территориального органа Администрации Каменск-Уральского городского округа и специалистов МКУ «Управление по делам гражданской обороны и чрезвычайным ситуациям города Каменска-Уральского», в случае, указанном в абзаце третьем пункта </w:t>
      </w:r>
      <w:r w:rsidR="00BB10E7"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BB10E7"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Административного регламента, а также в случае обрушения индивидуального жилого дома, жилого дома блокированной застройки, многоквартирного дома, находящегося под непосредственным управлением собственников, или жилого помещения в нем;</w:t>
      </w:r>
    </w:p>
    <w:p w:rsidR="00046782" w:rsidRPr="00BB10E7" w:rsidRDefault="00046782" w:rsidP="000467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-  акт, составленный техником-смотрителем (иным уполномоченным должностным лицом) организации, осуществляющей управление многоквартирным домом в случае обрушения многоквартирного дома или жилого помещения в многоквартирном доме.»;</w:t>
      </w:r>
    </w:p>
    <w:p w:rsidR="00B84606" w:rsidRDefault="00B84606" w:rsidP="007021D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EA6879" w:rsidRPr="00570423" w:rsidRDefault="00570423" w:rsidP="007021D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8</w:t>
      </w:r>
      <w:r w:rsidR="00EA6879"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B65D97"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абзац первый </w:t>
      </w:r>
      <w:r w:rsidR="00EA6879"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пункт</w:t>
      </w:r>
      <w:r w:rsidR="00B65D97"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EA6879"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2.11 Административного регламента </w:t>
      </w:r>
      <w:r w:rsidR="00B65D97"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B84606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="00B65D97"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ложить в следующей редакции:</w:t>
      </w:r>
    </w:p>
    <w:p w:rsidR="00351055" w:rsidRPr="00570423" w:rsidRDefault="00351055" w:rsidP="00351055">
      <w:pPr>
        <w:autoSpaceDE w:val="0"/>
        <w:autoSpaceDN w:val="0"/>
        <w:adjustRightInd w:val="0"/>
        <w:ind w:firstLine="708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570423">
        <w:rPr>
          <w:rFonts w:ascii="Liberation Serif" w:hAnsi="Liberation Serif"/>
          <w:color w:val="000000" w:themeColor="text1"/>
          <w:sz w:val="28"/>
          <w:szCs w:val="28"/>
        </w:rPr>
        <w:t xml:space="preserve">«2.11. Копии документов, указанных в </w:t>
      </w:r>
      <w:hyperlink r:id="rId9" w:history="1">
        <w:r w:rsidRPr="00570423">
          <w:rPr>
            <w:rFonts w:ascii="Liberation Serif" w:hAnsi="Liberation Serif"/>
            <w:color w:val="000000" w:themeColor="text1"/>
            <w:sz w:val="28"/>
            <w:szCs w:val="28"/>
          </w:rPr>
          <w:t xml:space="preserve">пунктах </w:t>
        </w:r>
      </w:hyperlink>
      <w:r w:rsidRPr="00570423">
        <w:rPr>
          <w:rFonts w:ascii="Liberation Serif" w:hAnsi="Liberation Serif"/>
          <w:color w:val="000000" w:themeColor="text1"/>
          <w:sz w:val="28"/>
          <w:szCs w:val="28"/>
        </w:rPr>
        <w:t>2.9, 2.10 настоящего Административного регламента, представляются одновременно с оригиналами.»;</w:t>
      </w:r>
    </w:p>
    <w:p w:rsidR="00962440" w:rsidRPr="00570423" w:rsidRDefault="00570423" w:rsidP="00962440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="00962440"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пункт 2.14 </w:t>
      </w:r>
      <w:r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62440"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дминистративного регламента изложить в следующей редакции:</w:t>
      </w:r>
    </w:p>
    <w:p w:rsidR="00962440" w:rsidRPr="00570423" w:rsidRDefault="00962440" w:rsidP="00962440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«2.14.</w:t>
      </w:r>
      <w:r w:rsidRPr="00570423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 </w:t>
      </w:r>
      <w:r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Для предоставления муниципальной услуги заявитель вправе предоставить в отдел Администрации либо в МФЦ, на бумажном носителе или с использованием 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технологий, следующие документы:</w:t>
      </w:r>
    </w:p>
    <w:p w:rsidR="0015400D" w:rsidRPr="00570423" w:rsidRDefault="0015400D" w:rsidP="001540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1) справку, содержащую сведения о регистрации заявителя по месту жительства;</w:t>
      </w:r>
    </w:p>
    <w:p w:rsidR="0015400D" w:rsidRPr="00570423" w:rsidRDefault="0015400D" w:rsidP="001540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2) документ, подтверждающий регистрацию заявителя в системе индивидуального (персонифицированного) учета;</w:t>
      </w:r>
    </w:p>
    <w:p w:rsidR="0015400D" w:rsidRPr="00570423" w:rsidRDefault="0015400D" w:rsidP="001540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3) документ, подтверждающий право собственности на жилое помещение, если оно зарегистрировано в Едином государственном реестре недвижимости, в случае, если с заявлением обращается собственник жилого помещения;</w:t>
      </w:r>
    </w:p>
    <w:p w:rsidR="0015400D" w:rsidRPr="00570423" w:rsidRDefault="0015400D" w:rsidP="001540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4) документ, подтверждающий право пользования заявителя жилым помещением по договору социального найма, в случае, если с заявлением обращается наниматель жилого помещения;</w:t>
      </w:r>
    </w:p>
    <w:p w:rsidR="0015400D" w:rsidRPr="00570423" w:rsidRDefault="0015400D" w:rsidP="001540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70423">
        <w:rPr>
          <w:rFonts w:ascii="Liberation Serif" w:hAnsi="Liberation Serif" w:cs="Liberation Serif"/>
          <w:color w:val="000000" w:themeColor="text1"/>
          <w:sz w:val="28"/>
          <w:szCs w:val="28"/>
        </w:rPr>
        <w:t>5) фотоматериалы, подтверждающие факт повреждения или полного уничтожения жилого помещения.»;</w:t>
      </w:r>
    </w:p>
    <w:p w:rsidR="00D7257F" w:rsidRPr="00F030D5" w:rsidRDefault="00570423" w:rsidP="00D7257F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10</w:t>
      </w:r>
      <w:r w:rsidR="0015400D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D7257F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пункт 2.1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D7257F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Административного регламента изложить в следующей редакции:</w:t>
      </w:r>
    </w:p>
    <w:p w:rsidR="00D7257F" w:rsidRPr="00F030D5" w:rsidRDefault="00D7257F" w:rsidP="00F030D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«2.17. Основаниями для отказа в предоставлении муниципальной услуги являются:</w:t>
      </w:r>
    </w:p>
    <w:p w:rsidR="00D7257F" w:rsidRPr="00F030D5" w:rsidRDefault="00D7257F" w:rsidP="00D7257F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2.17.1. 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аявителем представлены не все документы, указанные в </w:t>
      </w:r>
      <w:hyperlink w:anchor="Par74" w:history="1">
        <w:r w:rsidRPr="00F030D5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</w:t>
        </w:r>
        <w:r w:rsidR="00F030D5" w:rsidRPr="00F030D5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ах 2.9,</w:t>
        </w:r>
        <w:r w:rsidRPr="00F030D5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 </w:t>
        </w:r>
      </w:hyperlink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2.10 настоящего Административного регламента;</w:t>
      </w:r>
    </w:p>
    <w:p w:rsidR="00D7257F" w:rsidRPr="00F030D5" w:rsidRDefault="00D7257F" w:rsidP="00D7257F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2.17.2. 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аявитель в соответствии с представленными документами не принадлежит к категории граждан, указанной в </w:t>
      </w:r>
      <w:hyperlink w:anchor="Par52" w:history="1">
        <w:r w:rsidRPr="00F030D5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пункте 1</w:t>
        </w:r>
      </w:hyperlink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.2 настоящего Административного регламента;</w:t>
      </w:r>
    </w:p>
    <w:p w:rsidR="00D7257F" w:rsidRPr="00F030D5" w:rsidRDefault="00D7257F" w:rsidP="00D7257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2.17.3. 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итуация, являющаяся причиной обращения за материальной помощью, указанная в пункте 1.2 настоящего Административного регламента, возникла более шести месяцев назад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12D11">
        <w:rPr>
          <w:rFonts w:ascii="Liberation Serif" w:hAnsi="Liberation Serif" w:cs="Liberation Serif"/>
          <w:color w:val="000000" w:themeColor="text1"/>
          <w:sz w:val="28"/>
          <w:szCs w:val="28"/>
        </w:rPr>
        <w:t>д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о дня подачи заявления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D7257F" w:rsidRPr="00F030D5" w:rsidRDefault="00D7257F" w:rsidP="00D7257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2.17.</w:t>
      </w:r>
      <w:r w:rsidR="008F631C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аявитель или 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другие собственники жилого помещения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уже получали материальную помощь по 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одному из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основани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, предусмотренн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ых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hyperlink w:anchor="Par52" w:history="1">
        <w:r w:rsidRPr="00F030D5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1</w:t>
        </w:r>
      </w:hyperlink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.2 настоящего Административного регламента, в 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текущем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году.</w:t>
      </w:r>
    </w:p>
    <w:p w:rsidR="00D7257F" w:rsidRPr="00F030D5" w:rsidRDefault="00D7257F" w:rsidP="00D7257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Отказ в оказании материальной помощи по основан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иям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, указанн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ым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</w:t>
      </w:r>
      <w:hyperlink w:anchor="Par111" w:history="1">
        <w:r w:rsidRPr="00F030D5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подпункт</w:t>
        </w:r>
      </w:hyperlink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ах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2.17.1</w:t>
      </w:r>
      <w:r w:rsidR="00312D11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2.17</w:t>
      </w:r>
      <w:r w:rsidR="00F030D5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.2</w:t>
      </w:r>
      <w:r w:rsidR="00312D1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пункта 2.17</w:t>
      </w:r>
      <w:r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Административного регламента, не препятствует повторному обращению с заявлением об оказании материальной помощи по тем же основаниям.</w:t>
      </w:r>
      <w:r w:rsidR="008F631C" w:rsidRPr="00F030D5">
        <w:rPr>
          <w:rFonts w:ascii="Liberation Serif" w:hAnsi="Liberation Serif" w:cs="Liberation Serif"/>
          <w:color w:val="000000" w:themeColor="text1"/>
          <w:sz w:val="28"/>
          <w:szCs w:val="28"/>
        </w:rPr>
        <w:t>»;</w:t>
      </w:r>
    </w:p>
    <w:p w:rsidR="00E73AC6" w:rsidRPr="00665F54" w:rsidRDefault="008F631C" w:rsidP="00E73AC6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65F54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4D3980" w:rsidRPr="00665F54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Pr="00665F54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E73AC6" w:rsidRPr="00665F5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пункт 2.18 Административного регламента изложить в следующей редакции:</w:t>
      </w:r>
    </w:p>
    <w:p w:rsidR="00E73AC6" w:rsidRPr="005034EA" w:rsidRDefault="00E73AC6" w:rsidP="00E73AC6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034E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«2.18.  Для предоставления муниципальной услуги необходимо: </w:t>
      </w:r>
    </w:p>
    <w:p w:rsidR="00E4098F" w:rsidRPr="00D7290A" w:rsidRDefault="00E73AC6" w:rsidP="00E4098F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034EA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2.18.1. </w:t>
      </w:r>
      <w:r w:rsidR="00E4098F" w:rsidRPr="00D7290A">
        <w:rPr>
          <w:rFonts w:ascii="Liberation Serif" w:hAnsi="Liberation Serif"/>
          <w:color w:val="000000" w:themeColor="text1"/>
          <w:sz w:val="28"/>
          <w:szCs w:val="28"/>
        </w:rPr>
        <w:t>обращение в банк или кредитную организацию для получения документа, содержащего реквизиты банковского счета для оказания материальной помощи путем безналичного перечисления денежных средств на банковский счет;</w:t>
      </w:r>
    </w:p>
    <w:p w:rsidR="00487E3D" w:rsidRDefault="00E4098F" w:rsidP="00487E3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2.18.2. </w:t>
      </w:r>
      <w:r w:rsidR="000E690E" w:rsidRPr="00E4098F">
        <w:rPr>
          <w:rFonts w:ascii="Liberation Serif" w:hAnsi="Liberation Serif" w:cs="Liberation Serif"/>
          <w:color w:val="000000" w:themeColor="text1"/>
          <w:sz w:val="28"/>
          <w:szCs w:val="28"/>
        </w:rPr>
        <w:t>обращение в территориальные подразделения МЧС для получения справки или акта о пожаре</w:t>
      </w:r>
      <w:r w:rsidR="00487E3D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487E3D" w:rsidRDefault="00487E3D" w:rsidP="00487E3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2.18.3.</w:t>
      </w:r>
      <w:r w:rsidR="000E690E" w:rsidRPr="00E40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обращение </w:t>
      </w:r>
      <w:r w:rsidR="00E4098F" w:rsidRPr="00E4098F">
        <w:rPr>
          <w:rFonts w:ascii="Liberation Serif" w:hAnsi="Liberation Serif" w:cs="Liberation Serif"/>
          <w:color w:val="000000" w:themeColor="text1"/>
          <w:sz w:val="28"/>
          <w:szCs w:val="28"/>
        </w:rPr>
        <w:t>в территориальные органы Администрации Каменск-Уральского городского округа для получения акта</w:t>
      </w:r>
      <w:r w:rsidR="00E4098F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E4098F" w:rsidRPr="00E40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подтверждающего повреждение или полное уничтожение жилого помещения</w:t>
      </w:r>
      <w:r w:rsidR="00E4098F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E4098F" w:rsidRPr="00E40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результате затопления паводковыми или грунтовыми водами</w:t>
      </w:r>
      <w:r w:rsidR="00B84606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B84606" w:rsidRPr="00B846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B84606" w:rsidRPr="00BB10E7">
        <w:rPr>
          <w:rFonts w:ascii="Liberation Serif" w:hAnsi="Liberation Serif" w:cs="Liberation Serif"/>
          <w:color w:val="000000" w:themeColor="text1"/>
          <w:sz w:val="28"/>
          <w:szCs w:val="28"/>
        </w:rPr>
        <w:t>а также в случае обрушения индивидуального жилого дома, жилого дома блокированной застройки, многоквартирного дома, находящегося под непосредственным управлением собственников, или жилого помещения в нем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4098F" w:rsidRPr="00E4098F" w:rsidRDefault="00487E3D" w:rsidP="00487E3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2.18.3.</w:t>
      </w:r>
      <w:r w:rsidR="00E4098F" w:rsidRPr="00E4098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обращение </w:t>
      </w:r>
      <w:r w:rsidR="00E4098F" w:rsidRPr="00E4098F">
        <w:rPr>
          <w:rFonts w:ascii="Liberation Serif" w:hAnsi="Liberation Serif" w:cs="Liberation Serif"/>
          <w:color w:val="000000" w:themeColor="text1"/>
          <w:sz w:val="28"/>
          <w:szCs w:val="28"/>
        </w:rPr>
        <w:t>в организации, осуществляющие управление многоквартирным домом в случае обрушения многоквартирного дома или жилого помещения в многоквартирном доме.</w:t>
      </w:r>
      <w:r w:rsidR="00E4098F">
        <w:rPr>
          <w:rFonts w:ascii="Liberation Serif" w:hAnsi="Liberation Serif" w:cs="Liberation Serif"/>
          <w:color w:val="000000" w:themeColor="text1"/>
          <w:sz w:val="28"/>
          <w:szCs w:val="28"/>
        </w:rPr>
        <w:t>»;</w:t>
      </w:r>
    </w:p>
    <w:p w:rsidR="00C72449" w:rsidRPr="00665F54" w:rsidRDefault="009E3D69" w:rsidP="00C72449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2986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6D2986" w:rsidRPr="006D2986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Pr="006D29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C7244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пункт 3.13 </w:t>
      </w:r>
      <w:r w:rsidR="00C72449" w:rsidRPr="00665F54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Административного регламента изложить в следующей редакции:</w:t>
      </w:r>
    </w:p>
    <w:p w:rsidR="00C72449" w:rsidRPr="00C72449" w:rsidRDefault="00C72449" w:rsidP="00C72449">
      <w:pPr>
        <w:pStyle w:val="ConsPlusNormal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72449">
        <w:rPr>
          <w:rFonts w:ascii="Liberation Serif" w:hAnsi="Liberation Serif"/>
          <w:color w:val="000000" w:themeColor="text1"/>
          <w:sz w:val="28"/>
          <w:szCs w:val="28"/>
        </w:rPr>
        <w:t>«3.13. Специалист отдела Администрации в течение 2 рабочих дней со дня регистрации заявления и документов, необходимых для предоставления муниципальной услуги, направляет запросы, содержащие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 о предоставлении сведений:</w:t>
      </w:r>
    </w:p>
    <w:p w:rsidR="00C72449" w:rsidRPr="004B197E" w:rsidRDefault="00C72449" w:rsidP="00B27CA1">
      <w:pPr>
        <w:pStyle w:val="ConsPlusNormal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B197E">
        <w:rPr>
          <w:rFonts w:ascii="Liberation Serif" w:hAnsi="Liberation Serif"/>
          <w:color w:val="000000" w:themeColor="text1"/>
          <w:sz w:val="28"/>
          <w:szCs w:val="28"/>
        </w:rPr>
        <w:t>3.13.1. о регистрации заявителя по месту жительства (в случае, если информация о регистрации по месту жительства отсутствует в документах, удостоверяющих личность) - в территориальные органы Главного управления по вопросам миграции Министерства внутренних дел Российской Федерации по Свердловской области;</w:t>
      </w:r>
    </w:p>
    <w:p w:rsidR="00C72449" w:rsidRDefault="00C72449" w:rsidP="00B27CA1">
      <w:pPr>
        <w:pStyle w:val="ConsPlusNormal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27CA1">
        <w:rPr>
          <w:rFonts w:ascii="Liberation Serif" w:hAnsi="Liberation Serif"/>
          <w:color w:val="000000" w:themeColor="text1"/>
          <w:sz w:val="28"/>
          <w:szCs w:val="28"/>
        </w:rPr>
        <w:t>3.13.</w:t>
      </w:r>
      <w:r w:rsidR="00D24ADF" w:rsidRPr="00B27CA1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B27CA1">
        <w:rPr>
          <w:rFonts w:ascii="Liberation Serif" w:hAnsi="Liberation Serif"/>
          <w:color w:val="000000" w:themeColor="text1"/>
          <w:sz w:val="28"/>
          <w:szCs w:val="28"/>
        </w:rPr>
        <w:t xml:space="preserve">. о регистрации в системе обязательного пенсионного страхования заявителя и членов его семьи - в </w:t>
      </w:r>
      <w:r w:rsidR="00D24ADF" w:rsidRPr="00B27CA1">
        <w:rPr>
          <w:rFonts w:ascii="Liberation Serif" w:hAnsi="Liberation Serif"/>
          <w:color w:val="000000" w:themeColor="text1"/>
          <w:sz w:val="28"/>
          <w:szCs w:val="28"/>
        </w:rPr>
        <w:t>территориальные органы Пенсионного фонда Российской Федерации</w:t>
      </w:r>
      <w:r w:rsidR="00B27CA1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B27CA1" w:rsidRPr="005034EA" w:rsidRDefault="00B27CA1" w:rsidP="00B27CA1">
      <w:pPr>
        <w:pStyle w:val="ConsPlusNormal"/>
        <w:ind w:firstLine="708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3.13.3. </w:t>
      </w:r>
      <w:r w:rsidRPr="005034EA">
        <w:rPr>
          <w:rFonts w:ascii="Liberation Serif" w:hAnsi="Liberation Serif"/>
          <w:color w:val="000000" w:themeColor="text1"/>
          <w:sz w:val="28"/>
          <w:szCs w:val="28"/>
        </w:rPr>
        <w:t>о наличии (отсутствии) у заявителя и членов его семьи прав на объекты недвижимости, расположенные на территории</w:t>
      </w:r>
      <w:r w:rsidRPr="005034EA">
        <w:rPr>
          <w:rFonts w:ascii="Liberation Serif" w:hAnsi="Liberation Serif"/>
          <w:color w:val="000000"/>
          <w:sz w:val="28"/>
          <w:szCs w:val="28"/>
        </w:rPr>
        <w:t xml:space="preserve"> Р</w:t>
      </w:r>
      <w:r w:rsidR="0023523B">
        <w:rPr>
          <w:rFonts w:ascii="Liberation Serif" w:hAnsi="Liberation Serif"/>
          <w:color w:val="000000"/>
          <w:sz w:val="28"/>
          <w:szCs w:val="28"/>
        </w:rPr>
        <w:t xml:space="preserve">оссийской </w:t>
      </w:r>
      <w:r w:rsidRPr="005034EA">
        <w:rPr>
          <w:rFonts w:ascii="Liberation Serif" w:hAnsi="Liberation Serif"/>
          <w:color w:val="000000"/>
          <w:sz w:val="28"/>
          <w:szCs w:val="28"/>
        </w:rPr>
        <w:t>Ф</w:t>
      </w:r>
      <w:r w:rsidR="0023523B">
        <w:rPr>
          <w:rFonts w:ascii="Liberation Serif" w:hAnsi="Liberation Serif"/>
          <w:color w:val="000000"/>
          <w:sz w:val="28"/>
          <w:szCs w:val="28"/>
        </w:rPr>
        <w:t>едерации</w:t>
      </w:r>
      <w:r w:rsidRPr="005034EA">
        <w:rPr>
          <w:rFonts w:ascii="Liberation Serif" w:hAnsi="Liberation Serif"/>
          <w:color w:val="000000"/>
          <w:sz w:val="28"/>
          <w:szCs w:val="28"/>
        </w:rPr>
        <w:t>, о зарегистрированных правах на объекты недвижимости</w:t>
      </w:r>
      <w:r w:rsidRPr="005034E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24EFC">
        <w:rPr>
          <w:rFonts w:ascii="Liberation Serif" w:hAnsi="Liberation Serif"/>
          <w:color w:val="000000" w:themeColor="text1"/>
          <w:sz w:val="28"/>
          <w:szCs w:val="28"/>
        </w:rPr>
        <w:t xml:space="preserve">- </w:t>
      </w:r>
      <w:r w:rsidRPr="005034EA">
        <w:rPr>
          <w:rFonts w:ascii="Liberation Serif" w:hAnsi="Liberation Serif"/>
          <w:color w:val="000000" w:themeColor="text1"/>
          <w:sz w:val="28"/>
          <w:szCs w:val="28"/>
        </w:rPr>
        <w:t>в Федеральную службу государственной регистрации, кадастра и картографии.»;</w:t>
      </w:r>
    </w:p>
    <w:p w:rsidR="00E73AC6" w:rsidRPr="006D2986" w:rsidRDefault="00B27CA1" w:rsidP="00B27CA1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13) </w:t>
      </w:r>
      <w:r w:rsidR="009E3D69" w:rsidRPr="006D29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Приложение № 1 </w:t>
      </w:r>
      <w:r w:rsidR="006D2986" w:rsidRPr="006D2986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9E3D69" w:rsidRPr="006D29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настоящему Административному регламенту</w:t>
      </w:r>
      <w:r w:rsidR="006D2986" w:rsidRPr="006D29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изложить в новой редакции согласно Приложению № 1 к настоящему постановлению;</w:t>
      </w:r>
      <w:r w:rsidR="009E3D69" w:rsidRPr="006D29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6D2986" w:rsidRPr="006D2986" w:rsidRDefault="009E3D69" w:rsidP="006D298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D2986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B27CA1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6D2986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6D2986" w:rsidRPr="006D29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Приложение № 2 к настоящему Административному регламенту изложить в новой редакции согласно Приложению № 2 к настоящему постановлению</w:t>
      </w:r>
      <w:r w:rsidR="00B27CA1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6D2986" w:rsidRPr="006D298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916D37" w:rsidRPr="00B27CA1" w:rsidRDefault="00916D37" w:rsidP="00D64F6D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916D37" w:rsidRPr="00B27CA1" w:rsidRDefault="00916D37" w:rsidP="00916D3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D64F6D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. Контроль исполнени</w:t>
      </w:r>
      <w:r w:rsidR="00A65542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постановления возложить</w:t>
      </w:r>
      <w:r w:rsidR="00A65542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заместителя главы Администрации городского округа Нестерова Д.Н. </w:t>
      </w:r>
    </w:p>
    <w:p w:rsidR="00916D37" w:rsidRPr="00B27CA1" w:rsidRDefault="00916D37" w:rsidP="0083164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24EFC" w:rsidRDefault="00424EFC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E53D40" w:rsidRPr="00B27CA1" w:rsidRDefault="00853B0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7A4834" w:rsidRPr="00B27CA1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7946FC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</w:t>
      </w:r>
      <w:r w:rsidR="00FD7DEC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FF4310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77471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</w:t>
      </w:r>
      <w:r w:rsidR="00E53D40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853B05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E53D40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853B05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E53D40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853B05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E53D40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956960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853B05" w:rsidRPr="00B27CA1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9954C3" w:rsidRPr="00B27CA1" w:rsidRDefault="009954C3" w:rsidP="009954C3">
      <w:pPr>
        <w:widowControl w:val="0"/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1600F" w:rsidRDefault="0051600F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84606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27CA1" w:rsidRDefault="00B27CA1" w:rsidP="00B27CA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B27CA1" w:rsidRPr="00B27CA1" w:rsidRDefault="00B27CA1" w:rsidP="00B27CA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</w:t>
      </w:r>
      <w:r w:rsidRPr="00B27CA1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1 </w:t>
      </w:r>
    </w:p>
    <w:p w:rsidR="00B27CA1" w:rsidRPr="00B27CA1" w:rsidRDefault="00B27CA1" w:rsidP="00B27CA1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B27CA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</w:t>
      </w: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</w:t>
      </w:r>
      <w:r w:rsidRPr="00B27CA1">
        <w:rPr>
          <w:rFonts w:ascii="Liberation Serif" w:hAnsi="Liberation Serif"/>
          <w:color w:val="000000" w:themeColor="text1"/>
          <w:sz w:val="24"/>
          <w:szCs w:val="24"/>
        </w:rPr>
        <w:t xml:space="preserve">к постановлению Администрации  </w:t>
      </w:r>
    </w:p>
    <w:p w:rsidR="00B27CA1" w:rsidRPr="00B27CA1" w:rsidRDefault="00B27CA1" w:rsidP="00B27CA1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B27CA1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Каменск-Уральского городского округа</w:t>
      </w:r>
    </w:p>
    <w:p w:rsidR="0023381E" w:rsidRPr="00B27CA1" w:rsidRDefault="00B27CA1" w:rsidP="00B27CA1">
      <w:pPr>
        <w:pStyle w:val="ConsPlusTitle"/>
        <w:jc w:val="both"/>
        <w:outlineLvl w:val="2"/>
        <w:rPr>
          <w:rFonts w:ascii="Liberation Serif" w:hAnsi="Liberation Serif" w:cs="Liberation Serif"/>
          <w:b w:val="0"/>
          <w:color w:val="FF0000"/>
        </w:rPr>
      </w:pPr>
      <w:r w:rsidRPr="00B27CA1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                                                                      от </w:t>
      </w:r>
      <w:r>
        <w:rPr>
          <w:rFonts w:ascii="Liberation Serif" w:hAnsi="Liberation Serif"/>
          <w:b w:val="0"/>
          <w:color w:val="000000" w:themeColor="text1"/>
          <w:sz w:val="24"/>
          <w:szCs w:val="24"/>
        </w:rPr>
        <w:t>__________________</w:t>
      </w:r>
      <w:r w:rsidRPr="00B27CA1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 № </w:t>
      </w:r>
      <w:r>
        <w:rPr>
          <w:rFonts w:ascii="Liberation Serif" w:hAnsi="Liberation Serif"/>
          <w:b w:val="0"/>
          <w:color w:val="000000" w:themeColor="text1"/>
          <w:sz w:val="24"/>
          <w:szCs w:val="24"/>
        </w:rPr>
        <w:t>_____</w:t>
      </w:r>
    </w:p>
    <w:tbl>
      <w:tblPr>
        <w:tblW w:w="10057" w:type="dxa"/>
        <w:tblInd w:w="69" w:type="dxa"/>
        <w:tblLook w:val="04A0"/>
      </w:tblPr>
      <w:tblGrid>
        <w:gridCol w:w="442"/>
        <w:gridCol w:w="3720"/>
        <w:gridCol w:w="5895"/>
      </w:tblGrid>
      <w:tr w:rsidR="00F26D4E" w:rsidRPr="00424EFC" w:rsidTr="00736743">
        <w:trPr>
          <w:trHeight w:val="237"/>
        </w:trPr>
        <w:tc>
          <w:tcPr>
            <w:tcW w:w="4162" w:type="dxa"/>
            <w:gridSpan w:val="2"/>
          </w:tcPr>
          <w:p w:rsidR="00F26D4E" w:rsidRPr="00424EFC" w:rsidRDefault="00F26D4E" w:rsidP="00736743">
            <w:pPr>
              <w:autoSpaceDE w:val="0"/>
              <w:autoSpaceDN w:val="0"/>
              <w:adjustRightInd w:val="0"/>
              <w:ind w:left="39" w:right="1532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895" w:type="dxa"/>
            <w:hideMark/>
          </w:tcPr>
          <w:p w:rsidR="00B27CA1" w:rsidRPr="00424EFC" w:rsidRDefault="00B27CA1" w:rsidP="007367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F26D4E" w:rsidRPr="00424EFC" w:rsidRDefault="007E72AF" w:rsidP="007367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Приложение № </w:t>
            </w:r>
            <w:r w:rsidR="00C53357"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  <w:p w:rsidR="00F26D4E" w:rsidRPr="00424EFC" w:rsidRDefault="00F26D4E" w:rsidP="007367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</w:t>
            </w:r>
            <w:r w:rsidRPr="00424EFC">
              <w:rPr>
                <w:rFonts w:ascii="Liberation Serif" w:hAnsi="Liberation Serif" w:cs="Liberation Serif"/>
                <w:color w:val="000000" w:themeColor="text1"/>
                <w:spacing w:val="-6"/>
                <w:sz w:val="24"/>
                <w:szCs w:val="24"/>
              </w:rPr>
              <w:t xml:space="preserve"> Административному регламенту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</w:t>
            </w:r>
          </w:p>
        </w:tc>
      </w:tr>
      <w:tr w:rsidR="00F26D4E" w:rsidRPr="00424EFC" w:rsidTr="00736743">
        <w:trPr>
          <w:gridBefore w:val="1"/>
          <w:wBefore w:w="442" w:type="dxa"/>
          <w:trHeight w:val="497"/>
        </w:trPr>
        <w:tc>
          <w:tcPr>
            <w:tcW w:w="3720" w:type="dxa"/>
          </w:tcPr>
          <w:p w:rsidR="00F26D4E" w:rsidRPr="00424EFC" w:rsidRDefault="00F26D4E" w:rsidP="00736743">
            <w:pPr>
              <w:pStyle w:val="ConsPlusNormal"/>
              <w:ind w:firstLine="54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F26D4E" w:rsidRPr="00424EFC" w:rsidRDefault="00F26D4E" w:rsidP="00736743">
            <w:pPr>
              <w:pStyle w:val="ConsPlusNormal"/>
              <w:ind w:firstLine="54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895" w:type="dxa"/>
          </w:tcPr>
          <w:p w:rsidR="00F26D4E" w:rsidRPr="00424EF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F26D4E" w:rsidRPr="00424EF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Администрацию Каменск-Уральского  городского</w:t>
            </w:r>
          </w:p>
          <w:p w:rsidR="00F26D4E" w:rsidRPr="00424EF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округа     </w:t>
            </w:r>
          </w:p>
          <w:p w:rsidR="00F26D4E" w:rsidRPr="00424EF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от___________________________________________ </w:t>
            </w:r>
          </w:p>
          <w:p w:rsidR="00F26D4E" w:rsidRPr="00424EF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_____________________________________________</w:t>
            </w:r>
          </w:p>
          <w:p w:rsidR="00F26D4E" w:rsidRPr="00424EF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паспорт _________№_____________________, выдан</w:t>
            </w:r>
          </w:p>
          <w:p w:rsidR="00F26D4E" w:rsidRPr="00424EF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_____________________________________________</w:t>
            </w:r>
          </w:p>
          <w:p w:rsidR="00F26D4E" w:rsidRPr="00424EF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_____________________________________________</w:t>
            </w:r>
          </w:p>
          <w:p w:rsidR="00F26D4E" w:rsidRPr="00424EF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____ ____________________________________ года,</w:t>
            </w:r>
          </w:p>
          <w:p w:rsidR="00F26D4E" w:rsidRPr="00424EF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проживающего (ей) по адресу: __________________                                      </w:t>
            </w:r>
          </w:p>
          <w:p w:rsidR="00F26D4E" w:rsidRPr="00424EF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_____________________________________________</w:t>
            </w:r>
          </w:p>
          <w:p w:rsidR="00F26D4E" w:rsidRPr="00424EF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контактный телефон ___________________________</w:t>
            </w:r>
          </w:p>
          <w:p w:rsidR="00F26D4E" w:rsidRPr="00424EFC" w:rsidRDefault="00F26D4E" w:rsidP="00736743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</w:tbl>
    <w:p w:rsidR="00F26D4E" w:rsidRPr="00424EFC" w:rsidRDefault="00F26D4E" w:rsidP="00F26D4E">
      <w:pPr>
        <w:widowControl w:val="0"/>
        <w:shd w:val="clear" w:color="auto" w:fill="FFFFFF"/>
        <w:spacing w:line="240" w:lineRule="exact"/>
        <w:jc w:val="center"/>
        <w:outlineLvl w:val="0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</w:p>
    <w:p w:rsidR="00F26D4E" w:rsidRPr="00424EFC" w:rsidRDefault="00F26D4E" w:rsidP="00F26D4E">
      <w:pPr>
        <w:widowControl w:val="0"/>
        <w:shd w:val="clear" w:color="auto" w:fill="FFFFFF"/>
        <w:spacing w:line="240" w:lineRule="exact"/>
        <w:jc w:val="center"/>
        <w:outlineLvl w:val="0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  <w:t>ЗАЯВЛЕНИЕ</w:t>
      </w:r>
    </w:p>
    <w:p w:rsidR="00F26D4E" w:rsidRPr="00424EFC" w:rsidRDefault="00F26D4E" w:rsidP="00F26D4E">
      <w:pPr>
        <w:widowControl w:val="0"/>
        <w:shd w:val="clear" w:color="auto" w:fill="FFFFFF"/>
        <w:spacing w:line="240" w:lineRule="exact"/>
        <w:jc w:val="center"/>
        <w:outlineLvl w:val="0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  <w:t>об оказании материальной помощи</w:t>
      </w:r>
    </w:p>
    <w:p w:rsidR="00F26D4E" w:rsidRPr="00424EFC" w:rsidRDefault="00F26D4E" w:rsidP="00F26D4E">
      <w:pPr>
        <w:widowControl w:val="0"/>
        <w:shd w:val="clear" w:color="auto" w:fill="FFFFFF"/>
        <w:spacing w:line="240" w:lineRule="exact"/>
        <w:jc w:val="center"/>
        <w:outlineLvl w:val="0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</w:p>
    <w:p w:rsidR="00F26D4E" w:rsidRPr="00424EFC" w:rsidRDefault="00F26D4E" w:rsidP="00F26D4E">
      <w:pPr>
        <w:widowControl w:val="0"/>
        <w:shd w:val="clear" w:color="auto" w:fill="FFFFFF"/>
        <w:spacing w:line="240" w:lineRule="exact"/>
        <w:jc w:val="both"/>
        <w:outlineLvl w:val="0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  <w:t>Я,____________________________________________________________________________</w:t>
      </w:r>
    </w:p>
    <w:p w:rsidR="00F26D4E" w:rsidRPr="00424EFC" w:rsidRDefault="00F26D4E" w:rsidP="00F26D4E">
      <w:pPr>
        <w:widowControl w:val="0"/>
        <w:shd w:val="clear" w:color="auto" w:fill="FFFFFF"/>
        <w:spacing w:line="240" w:lineRule="exact"/>
        <w:jc w:val="both"/>
        <w:outlineLvl w:val="0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</w:rPr>
        <w:t xml:space="preserve">                                                   (фамилия, имя, отчество заявителя полностью, дата рождения)</w:t>
      </w:r>
    </w:p>
    <w:tbl>
      <w:tblPr>
        <w:tblW w:w="397" w:type="dxa"/>
        <w:tblInd w:w="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7"/>
      </w:tblGrid>
      <w:tr w:rsidR="00F26D4E" w:rsidRPr="00424EFC" w:rsidTr="00736743">
        <w:trPr>
          <w:trHeight w:val="273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26D4E" w:rsidRPr="00424EFC" w:rsidRDefault="00F26D4E" w:rsidP="00736743">
            <w:pPr>
              <w:widowControl w:val="0"/>
              <w:ind w:left="-113"/>
              <w:outlineLvl w:val="0"/>
              <w:rPr>
                <w:rFonts w:ascii="Liberation Serif" w:hAnsi="Liberation Serif" w:cs="Liberation Serif"/>
                <w:iCs/>
                <w:color w:val="000000" w:themeColor="text1"/>
                <w:sz w:val="24"/>
                <w:szCs w:val="24"/>
              </w:rPr>
            </w:pPr>
          </w:p>
        </w:tc>
      </w:tr>
    </w:tbl>
    <w:p w:rsidR="00F26D4E" w:rsidRPr="00424EFC" w:rsidRDefault="00F26D4E" w:rsidP="00F26D4E">
      <w:pPr>
        <w:ind w:firstLine="709"/>
        <w:jc w:val="both"/>
        <w:rPr>
          <w:rFonts w:ascii="Liberation Serif" w:hAnsi="Liberation Serif" w:cs="Liberation Serif"/>
          <w:vanish/>
          <w:color w:val="000000" w:themeColor="text1"/>
        </w:rPr>
      </w:pPr>
    </w:p>
    <w:p w:rsidR="00F26D4E" w:rsidRPr="00424EFC" w:rsidRDefault="00F26D4E" w:rsidP="00F26D4E">
      <w:pPr>
        <w:ind w:firstLine="709"/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Прошу оказать материальную помощь __________________________________________________________________________________________________________________________________________________________________</w:t>
      </w:r>
    </w:p>
    <w:p w:rsidR="00F26D4E" w:rsidRPr="00424EFC" w:rsidRDefault="00F26D4E" w:rsidP="00F26D4E">
      <w:pPr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</w:p>
    <w:p w:rsidR="00F26D4E" w:rsidRPr="00424EFC" w:rsidRDefault="00F26D4E" w:rsidP="00F26D4E">
      <w:pPr>
        <w:ind w:firstLine="709"/>
        <w:jc w:val="both"/>
        <w:rPr>
          <w:rFonts w:ascii="Liberation Serif" w:hAnsi="Liberation Serif" w:cs="Liberation Serif"/>
          <w:iCs/>
          <w:color w:val="000000" w:themeColor="text1"/>
          <w:sz w:val="16"/>
          <w:szCs w:val="16"/>
        </w:rPr>
      </w:pPr>
    </w:p>
    <w:p w:rsidR="00F26D4E" w:rsidRPr="00424EFC" w:rsidRDefault="00F26D4E" w:rsidP="00F26D4E">
      <w:pPr>
        <w:ind w:firstLine="709"/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Для оказания материальной помощи представляю следующие документы:</w:t>
      </w:r>
    </w:p>
    <w:p w:rsidR="00F26D4E" w:rsidRPr="00424EFC" w:rsidRDefault="00F26D4E" w:rsidP="00F26D4E">
      <w:pPr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_________________________________________________________________________________</w:t>
      </w:r>
    </w:p>
    <w:p w:rsidR="00F26D4E" w:rsidRPr="00424EFC" w:rsidRDefault="00F26D4E" w:rsidP="00F26D4E">
      <w:pPr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_________________________________________________________________________________</w:t>
      </w:r>
    </w:p>
    <w:p w:rsidR="00F26D4E" w:rsidRPr="00424EFC" w:rsidRDefault="00F26D4E" w:rsidP="00F26D4E">
      <w:pPr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_________________________________________________________________________________</w:t>
      </w:r>
    </w:p>
    <w:p w:rsidR="00F26D4E" w:rsidRPr="00424EFC" w:rsidRDefault="00F26D4E" w:rsidP="00F26D4E">
      <w:pPr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_________________________________________________________________________________</w:t>
      </w:r>
    </w:p>
    <w:p w:rsidR="00F26D4E" w:rsidRPr="00424EFC" w:rsidRDefault="00F26D4E" w:rsidP="00F26D4E">
      <w:pPr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_________________________________________________________________________________</w:t>
      </w:r>
    </w:p>
    <w:p w:rsidR="00F26D4E" w:rsidRPr="00424EFC" w:rsidRDefault="00F26D4E" w:rsidP="00F26D4E">
      <w:pPr>
        <w:spacing w:line="233" w:lineRule="auto"/>
        <w:ind w:firstLine="709"/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Правильность сообщаемых сведений подтверждаю.</w:t>
      </w:r>
    </w:p>
    <w:p w:rsidR="00F26D4E" w:rsidRPr="00424EFC" w:rsidRDefault="00F26D4E" w:rsidP="00F26D4E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ind w:firstLine="709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  <w:r w:rsidRPr="00424EFC"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  <w:t>Прошу перечислить назначенную материальную помощь ____________________________________________________________________________________________________________________________________________________________</w:t>
      </w:r>
    </w:p>
    <w:p w:rsidR="00F26D4E" w:rsidRPr="00424EFC" w:rsidRDefault="00F26D4E" w:rsidP="00F26D4E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ind w:firstLine="709"/>
        <w:rPr>
          <w:rFonts w:ascii="Liberation Serif" w:hAnsi="Liberation Serif" w:cs="Liberation Serif"/>
          <w:iCs/>
          <w:color w:val="000000" w:themeColor="text1"/>
          <w:spacing w:val="5"/>
        </w:rPr>
      </w:pPr>
      <w:r w:rsidRPr="00424EFC">
        <w:rPr>
          <w:rFonts w:ascii="Liberation Serif" w:hAnsi="Liberation Serif" w:cs="Liberation Serif"/>
          <w:iCs/>
          <w:color w:val="000000" w:themeColor="text1"/>
          <w:spacing w:val="5"/>
        </w:rPr>
        <w:t>(наименование кредитной организации и номер расчетного счета)</w:t>
      </w:r>
    </w:p>
    <w:p w:rsidR="00F26D4E" w:rsidRPr="00424EFC" w:rsidRDefault="00F26D4E" w:rsidP="00F26D4E">
      <w:pPr>
        <w:spacing w:line="233" w:lineRule="auto"/>
        <w:ind w:firstLine="709"/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</w:p>
    <w:tbl>
      <w:tblPr>
        <w:tblW w:w="10031" w:type="dxa"/>
        <w:tblLook w:val="01E0"/>
      </w:tblPr>
      <w:tblGrid>
        <w:gridCol w:w="3064"/>
        <w:gridCol w:w="803"/>
        <w:gridCol w:w="1205"/>
        <w:gridCol w:w="265"/>
        <w:gridCol w:w="1876"/>
        <w:gridCol w:w="2818"/>
      </w:tblGrid>
      <w:tr w:rsidR="00F26D4E" w:rsidRPr="00424EFC" w:rsidTr="00736743">
        <w:trPr>
          <w:trHeight w:val="272"/>
        </w:trPr>
        <w:tc>
          <w:tcPr>
            <w:tcW w:w="3867" w:type="dxa"/>
            <w:gridSpan w:val="2"/>
          </w:tcPr>
          <w:p w:rsidR="00F26D4E" w:rsidRPr="00424EF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  <w:t xml:space="preserve">«____» ___________ 20____ </w:t>
            </w:r>
          </w:p>
        </w:tc>
        <w:tc>
          <w:tcPr>
            <w:tcW w:w="3346" w:type="dxa"/>
            <w:gridSpan w:val="3"/>
          </w:tcPr>
          <w:p w:rsidR="00F26D4E" w:rsidRPr="00424EF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  <w:tc>
          <w:tcPr>
            <w:tcW w:w="2818" w:type="dxa"/>
            <w:tcBorders>
              <w:bottom w:val="single" w:sz="4" w:space="0" w:color="auto"/>
            </w:tcBorders>
          </w:tcPr>
          <w:p w:rsidR="00F26D4E" w:rsidRPr="00424EF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</w:tr>
      <w:tr w:rsidR="00F26D4E" w:rsidRPr="00424EFC" w:rsidTr="00736743">
        <w:trPr>
          <w:trHeight w:val="511"/>
        </w:trPr>
        <w:tc>
          <w:tcPr>
            <w:tcW w:w="3064" w:type="dxa"/>
          </w:tcPr>
          <w:p w:rsidR="00F26D4E" w:rsidRPr="00424EF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  <w:tc>
          <w:tcPr>
            <w:tcW w:w="2008" w:type="dxa"/>
            <w:gridSpan w:val="2"/>
          </w:tcPr>
          <w:p w:rsidR="00F26D4E" w:rsidRPr="00424EF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  <w:tc>
          <w:tcPr>
            <w:tcW w:w="265" w:type="dxa"/>
          </w:tcPr>
          <w:p w:rsidR="00F26D4E" w:rsidRPr="00424EF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  <w:tc>
          <w:tcPr>
            <w:tcW w:w="4694" w:type="dxa"/>
            <w:gridSpan w:val="2"/>
            <w:tcBorders>
              <w:top w:val="single" w:sz="4" w:space="0" w:color="auto"/>
            </w:tcBorders>
          </w:tcPr>
          <w:p w:rsidR="00F26D4E" w:rsidRPr="00424EF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  <w:r w:rsidRPr="00424EF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(подпись заявителя)</w:t>
            </w:r>
          </w:p>
        </w:tc>
      </w:tr>
    </w:tbl>
    <w:p w:rsidR="00F26D4E" w:rsidRPr="00424EF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color w:val="000000" w:themeColor="text1"/>
          <w:sz w:val="24"/>
          <w:szCs w:val="24"/>
        </w:rPr>
        <w:t>ЗАРЕГИСТРИРОВАНО:</w:t>
      </w:r>
    </w:p>
    <w:p w:rsidR="00F26D4E" w:rsidRPr="00424EF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color w:val="000000" w:themeColor="text1"/>
          <w:sz w:val="24"/>
          <w:szCs w:val="24"/>
        </w:rPr>
        <w:t>от  «_____» ____________________ 20___ г   № _____</w:t>
      </w:r>
    </w:p>
    <w:p w:rsidR="00F26D4E" w:rsidRPr="00424EF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color w:val="000000" w:themeColor="text1"/>
          <w:sz w:val="24"/>
          <w:szCs w:val="24"/>
        </w:rPr>
        <w:t>Специалист отдела  по социальным и жилищным вопросам</w:t>
      </w:r>
    </w:p>
    <w:p w:rsidR="00F26D4E" w:rsidRPr="00424EF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color w:val="000000" w:themeColor="text1"/>
          <w:sz w:val="24"/>
          <w:szCs w:val="24"/>
        </w:rPr>
        <w:t>Администрации Каменск-Уральского городского округа</w:t>
      </w:r>
    </w:p>
    <w:p w:rsidR="00F26D4E" w:rsidRPr="00424EF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24EFC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  (________________________)</w:t>
      </w:r>
    </w:p>
    <w:p w:rsidR="00B27CA1" w:rsidRPr="00424EFC" w:rsidRDefault="00B27CA1" w:rsidP="00B27CA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24EFC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Приложение № 2 </w:t>
      </w:r>
    </w:p>
    <w:p w:rsidR="00B27CA1" w:rsidRPr="00424EFC" w:rsidRDefault="00B27CA1" w:rsidP="00B27CA1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24EF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к постановлению Администрации  </w:t>
      </w:r>
    </w:p>
    <w:p w:rsidR="00B27CA1" w:rsidRPr="00424EFC" w:rsidRDefault="00B27CA1" w:rsidP="00B27CA1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24EF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Каменск-Уральского городского округа</w:t>
      </w:r>
    </w:p>
    <w:p w:rsidR="00B27CA1" w:rsidRPr="00424EFC" w:rsidRDefault="00B27CA1" w:rsidP="00B27CA1">
      <w:pPr>
        <w:pStyle w:val="ConsPlusTitle"/>
        <w:jc w:val="both"/>
        <w:outlineLvl w:val="2"/>
        <w:rPr>
          <w:rFonts w:ascii="Liberation Serif" w:hAnsi="Liberation Serif" w:cs="Liberation Serif"/>
          <w:b w:val="0"/>
          <w:color w:val="000000" w:themeColor="text1"/>
        </w:rPr>
      </w:pPr>
      <w:r w:rsidRPr="00424EFC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                                                                      от __________________  № _____</w:t>
      </w:r>
    </w:p>
    <w:tbl>
      <w:tblPr>
        <w:tblW w:w="10057" w:type="dxa"/>
        <w:tblInd w:w="69" w:type="dxa"/>
        <w:tblLook w:val="04A0"/>
      </w:tblPr>
      <w:tblGrid>
        <w:gridCol w:w="4162"/>
        <w:gridCol w:w="5895"/>
      </w:tblGrid>
      <w:tr w:rsidR="00B27CA1" w:rsidRPr="00153E88" w:rsidTr="006D56E1">
        <w:trPr>
          <w:trHeight w:val="237"/>
        </w:trPr>
        <w:tc>
          <w:tcPr>
            <w:tcW w:w="4162" w:type="dxa"/>
          </w:tcPr>
          <w:p w:rsidR="00B27CA1" w:rsidRPr="00153E88" w:rsidRDefault="00B27CA1" w:rsidP="006D56E1">
            <w:pPr>
              <w:autoSpaceDE w:val="0"/>
              <w:autoSpaceDN w:val="0"/>
              <w:adjustRightInd w:val="0"/>
              <w:ind w:left="39" w:right="1532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895" w:type="dxa"/>
            <w:hideMark/>
          </w:tcPr>
          <w:p w:rsidR="00B27CA1" w:rsidRPr="00153E88" w:rsidRDefault="00B27CA1" w:rsidP="006D56E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B27CA1" w:rsidRPr="00153E88" w:rsidRDefault="00B27CA1" w:rsidP="006D56E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5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Приложение № 2</w:t>
            </w:r>
          </w:p>
          <w:p w:rsidR="00B27CA1" w:rsidRPr="00153E88" w:rsidRDefault="00B27CA1" w:rsidP="006D56E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15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</w:t>
            </w:r>
            <w:r w:rsidRPr="00153E88">
              <w:rPr>
                <w:rFonts w:ascii="Liberation Serif" w:hAnsi="Liberation Serif" w:cs="Liberation Serif"/>
                <w:color w:val="000000" w:themeColor="text1"/>
                <w:spacing w:val="-6"/>
                <w:sz w:val="24"/>
                <w:szCs w:val="24"/>
              </w:rPr>
              <w:t xml:space="preserve"> Административному регламенту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</w:t>
            </w:r>
          </w:p>
        </w:tc>
      </w:tr>
    </w:tbl>
    <w:p w:rsidR="00B27CA1" w:rsidRPr="00153E88" w:rsidRDefault="00B27CA1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F26D4E" w:rsidRPr="00153E88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F26D4E" w:rsidRPr="00153E88" w:rsidRDefault="00F26D4E" w:rsidP="00F26D4E">
      <w:pPr>
        <w:pStyle w:val="ConsPlusNonformat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53E88">
        <w:rPr>
          <w:rFonts w:ascii="Liberation Serif" w:hAnsi="Liberation Serif" w:cs="Liberation Serif"/>
          <w:color w:val="000000" w:themeColor="text1"/>
          <w:sz w:val="28"/>
          <w:szCs w:val="28"/>
        </w:rPr>
        <w:t>СОГЛАСИЕ НА ОБРАБОТКУ ПЕРСОНАЛЬНЫХ ДАННЫХ</w:t>
      </w:r>
    </w:p>
    <w:p w:rsidR="00F26D4E" w:rsidRPr="00153E88" w:rsidRDefault="00F26D4E" w:rsidP="00F26D4E">
      <w:pPr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F26D4E" w:rsidRPr="00153E88" w:rsidRDefault="00F26D4E" w:rsidP="00F26D4E">
      <w:pPr>
        <w:ind w:firstLine="708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>Я, ________________________________________________________________________,</w:t>
      </w:r>
    </w:p>
    <w:p w:rsidR="00F26D4E" w:rsidRPr="00153E88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>проживающий по адресу: __________________________________________________________</w:t>
      </w:r>
    </w:p>
    <w:p w:rsidR="00F26D4E" w:rsidRPr="00153E88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________________________________________________________________________________,</w:t>
      </w:r>
    </w:p>
    <w:p w:rsidR="00F26D4E" w:rsidRPr="00153E88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>документ, удостоверяющий личность: _______________________________________________</w:t>
      </w:r>
    </w:p>
    <w:p w:rsidR="00F26D4E" w:rsidRPr="00153E88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>серия___________номер_____________,выдан</w:t>
      </w:r>
      <w:r w:rsidRPr="00153E8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_______________________________________________________________________________________________________</w:t>
      </w:r>
    </w:p>
    <w:p w:rsidR="00F26D4E" w:rsidRPr="00153E88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53E88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F26D4E" w:rsidRPr="00153E88" w:rsidRDefault="00F26D4E" w:rsidP="00F26D4E">
      <w:pPr>
        <w:jc w:val="center"/>
        <w:rPr>
          <w:rFonts w:ascii="Liberation Serif" w:hAnsi="Liberation Serif" w:cs="Liberation Serif"/>
          <w:color w:val="000000" w:themeColor="text1"/>
        </w:rPr>
      </w:pPr>
      <w:r w:rsidRPr="00153E88">
        <w:rPr>
          <w:rFonts w:ascii="Liberation Serif" w:hAnsi="Liberation Serif" w:cs="Liberation Serif"/>
          <w:color w:val="000000" w:themeColor="text1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</w:p>
    <w:p w:rsidR="00F26D4E" w:rsidRPr="00153E88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>в соответствии с п. 4 ст. 9 Федерального закона от 27.07.2006 № 152-ФЗ «О персональных данных» согласен на обработку (в том числе автоматизированную) моих персональных данных Администрацией</w:t>
      </w:r>
      <w:r w:rsidRPr="00153E88">
        <w:rPr>
          <w:rFonts w:ascii="Liberation Serif" w:hAnsi="Liberation Serif" w:cs="Liberation Serif"/>
          <w:bCs/>
          <w:iCs/>
          <w:color w:val="000000" w:themeColor="text1"/>
          <w:sz w:val="24"/>
          <w:szCs w:val="24"/>
        </w:rPr>
        <w:t xml:space="preserve"> Каменск-Уральского городского округа</w:t>
      </w: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(623402, Свердловская область, г. Каменск-Уральский,  ул. Ленина, 32) (далее - Оператор) для целей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округа, содержащихся в заявлении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 телефон, иные в соответствии с </w:t>
      </w:r>
      <w:r w:rsidRPr="00153E88">
        <w:rPr>
          <w:rFonts w:ascii="Liberation Serif" w:hAnsi="Liberation Serif" w:cs="Liberation Serif"/>
          <w:color w:val="000000" w:themeColor="text1"/>
          <w:spacing w:val="-6"/>
          <w:sz w:val="24"/>
          <w:szCs w:val="24"/>
        </w:rPr>
        <w:t>Административным регламентом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</w:t>
      </w: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</w:p>
    <w:p w:rsidR="00F26D4E" w:rsidRPr="00153E88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>Настоящее согласие дано на осуществление Оператором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данных;, а также в целях организации проверки представленных мною сведений.</w:t>
      </w:r>
    </w:p>
    <w:p w:rsidR="00F26D4E" w:rsidRPr="00153E88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F26D4E" w:rsidRPr="00153E88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>Настоящее согласие дано мной на срок хранения документов.</w:t>
      </w:r>
    </w:p>
    <w:p w:rsidR="00F26D4E" w:rsidRPr="00153E88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F26D4E" w:rsidRPr="00153E88" w:rsidRDefault="00F26D4E" w:rsidP="00F26D4E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153E88">
        <w:rPr>
          <w:rFonts w:ascii="Liberation Serif" w:hAnsi="Liberation Serif" w:cs="Liberation Serif"/>
          <w:color w:val="000000" w:themeColor="text1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F26D4E" w:rsidRPr="00153E88" w:rsidRDefault="00F26D4E" w:rsidP="00F26D4E">
      <w:pPr>
        <w:ind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F26D4E" w:rsidRPr="00153E88" w:rsidRDefault="00F26D4E" w:rsidP="00F26D4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53E8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«____»____________ 20___ г.  __________________________   _______________                                                                                       </w:t>
      </w:r>
    </w:p>
    <w:p w:rsidR="00C53357" w:rsidRPr="00153E88" w:rsidRDefault="00F26D4E">
      <w:pPr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153E88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                    дата</w:t>
      </w:r>
      <w:r w:rsidRPr="00153E88">
        <w:rPr>
          <w:rFonts w:ascii="Liberation Serif" w:hAnsi="Liberation Serif" w:cs="Liberation Serif"/>
          <w:color w:val="000000" w:themeColor="text1"/>
          <w:sz w:val="22"/>
          <w:szCs w:val="22"/>
        </w:rPr>
        <w:tab/>
      </w:r>
      <w:r w:rsidRPr="00153E88">
        <w:rPr>
          <w:rFonts w:ascii="Liberation Serif" w:hAnsi="Liberation Serif" w:cs="Liberation Serif"/>
          <w:color w:val="000000" w:themeColor="text1"/>
          <w:sz w:val="22"/>
          <w:szCs w:val="22"/>
        </w:rPr>
        <w:tab/>
      </w:r>
      <w:r w:rsidRPr="00153E88">
        <w:rPr>
          <w:rFonts w:ascii="Liberation Serif" w:hAnsi="Liberation Serif" w:cs="Liberation Serif"/>
          <w:color w:val="000000" w:themeColor="text1"/>
          <w:sz w:val="22"/>
          <w:szCs w:val="22"/>
        </w:rPr>
        <w:tab/>
      </w:r>
      <w:r w:rsidRPr="00153E88">
        <w:rPr>
          <w:rFonts w:ascii="Liberation Serif" w:hAnsi="Liberation Serif" w:cs="Liberation Serif"/>
          <w:color w:val="000000" w:themeColor="text1"/>
          <w:sz w:val="22"/>
          <w:szCs w:val="22"/>
        </w:rPr>
        <w:tab/>
        <w:t xml:space="preserve">                  Ф.И.О.                                    подпись</w:t>
      </w:r>
    </w:p>
    <w:sectPr w:rsidR="00C53357" w:rsidRPr="00153E88" w:rsidSect="00424EFC">
      <w:headerReference w:type="default" r:id="rId10"/>
      <w:pgSz w:w="11906" w:h="16838"/>
      <w:pgMar w:top="426" w:right="566" w:bottom="568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5DE1" w:rsidRDefault="00AB5DE1" w:rsidP="0063260D">
      <w:r>
        <w:separator/>
      </w:r>
    </w:p>
  </w:endnote>
  <w:endnote w:type="continuationSeparator" w:id="1">
    <w:p w:rsidR="00AB5DE1" w:rsidRDefault="00AB5DE1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5DE1" w:rsidRDefault="00AB5DE1" w:rsidP="0063260D">
      <w:r>
        <w:separator/>
      </w:r>
    </w:p>
  </w:footnote>
  <w:footnote w:type="continuationSeparator" w:id="1">
    <w:p w:rsidR="00AB5DE1" w:rsidRDefault="00AB5DE1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5411"/>
    </w:sdtPr>
    <w:sdtContent>
      <w:p w:rsidR="006D56E1" w:rsidRDefault="00340AB2">
        <w:pPr>
          <w:pStyle w:val="aa"/>
          <w:jc w:val="center"/>
        </w:pPr>
        <w:fldSimple w:instr=" PAGE   \* MERGEFORMAT ">
          <w:r w:rsidR="00B84606">
            <w:rPr>
              <w:noProof/>
            </w:rPr>
            <w:t>8</w:t>
          </w:r>
        </w:fldSimple>
      </w:p>
    </w:sdtContent>
  </w:sdt>
  <w:p w:rsidR="006D56E1" w:rsidRDefault="006D56E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E2005F9"/>
    <w:multiLevelType w:val="hybridMultilevel"/>
    <w:tmpl w:val="A77A6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03462"/>
    <w:multiLevelType w:val="multilevel"/>
    <w:tmpl w:val="89064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63144EDD"/>
    <w:multiLevelType w:val="hybridMultilevel"/>
    <w:tmpl w:val="F95A76FC"/>
    <w:lvl w:ilvl="0" w:tplc="667E8E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051E"/>
    <w:rsid w:val="00001B9A"/>
    <w:rsid w:val="00002699"/>
    <w:rsid w:val="00005219"/>
    <w:rsid w:val="0000591E"/>
    <w:rsid w:val="00006B8C"/>
    <w:rsid w:val="000129F4"/>
    <w:rsid w:val="00012C04"/>
    <w:rsid w:val="00013249"/>
    <w:rsid w:val="0001375A"/>
    <w:rsid w:val="00016E31"/>
    <w:rsid w:val="000179E9"/>
    <w:rsid w:val="00022AC0"/>
    <w:rsid w:val="000232E9"/>
    <w:rsid w:val="00025D0B"/>
    <w:rsid w:val="00027AFE"/>
    <w:rsid w:val="00027E70"/>
    <w:rsid w:val="000319BF"/>
    <w:rsid w:val="00033BFA"/>
    <w:rsid w:val="00040369"/>
    <w:rsid w:val="00040824"/>
    <w:rsid w:val="0004327A"/>
    <w:rsid w:val="00043963"/>
    <w:rsid w:val="00046782"/>
    <w:rsid w:val="00047AFE"/>
    <w:rsid w:val="00047B6C"/>
    <w:rsid w:val="00052E3B"/>
    <w:rsid w:val="0005447C"/>
    <w:rsid w:val="00054795"/>
    <w:rsid w:val="00057012"/>
    <w:rsid w:val="0006019E"/>
    <w:rsid w:val="0006080A"/>
    <w:rsid w:val="000625D3"/>
    <w:rsid w:val="000705D7"/>
    <w:rsid w:val="000707C8"/>
    <w:rsid w:val="00070AFE"/>
    <w:rsid w:val="00071A9C"/>
    <w:rsid w:val="0007337B"/>
    <w:rsid w:val="000745FD"/>
    <w:rsid w:val="00074F7D"/>
    <w:rsid w:val="00075D78"/>
    <w:rsid w:val="00076960"/>
    <w:rsid w:val="00076A63"/>
    <w:rsid w:val="00080033"/>
    <w:rsid w:val="000828EC"/>
    <w:rsid w:val="0008382E"/>
    <w:rsid w:val="00084AEC"/>
    <w:rsid w:val="00085A85"/>
    <w:rsid w:val="00085E0E"/>
    <w:rsid w:val="00085E52"/>
    <w:rsid w:val="00093F18"/>
    <w:rsid w:val="00094421"/>
    <w:rsid w:val="00094B91"/>
    <w:rsid w:val="00096E15"/>
    <w:rsid w:val="00097708"/>
    <w:rsid w:val="000A1226"/>
    <w:rsid w:val="000A17A2"/>
    <w:rsid w:val="000A2195"/>
    <w:rsid w:val="000A2688"/>
    <w:rsid w:val="000A39D6"/>
    <w:rsid w:val="000A4BDF"/>
    <w:rsid w:val="000A504D"/>
    <w:rsid w:val="000B1CE2"/>
    <w:rsid w:val="000B23C4"/>
    <w:rsid w:val="000B33F7"/>
    <w:rsid w:val="000B4657"/>
    <w:rsid w:val="000B50EE"/>
    <w:rsid w:val="000B546B"/>
    <w:rsid w:val="000B589F"/>
    <w:rsid w:val="000B6246"/>
    <w:rsid w:val="000C697E"/>
    <w:rsid w:val="000C6987"/>
    <w:rsid w:val="000C79ED"/>
    <w:rsid w:val="000D3534"/>
    <w:rsid w:val="000D43D0"/>
    <w:rsid w:val="000D48AF"/>
    <w:rsid w:val="000D5796"/>
    <w:rsid w:val="000D5ECC"/>
    <w:rsid w:val="000D7317"/>
    <w:rsid w:val="000E219D"/>
    <w:rsid w:val="000E4CE7"/>
    <w:rsid w:val="000E5CCC"/>
    <w:rsid w:val="000E636F"/>
    <w:rsid w:val="000E67F3"/>
    <w:rsid w:val="000E690E"/>
    <w:rsid w:val="000E6E83"/>
    <w:rsid w:val="000E7636"/>
    <w:rsid w:val="000E7C3E"/>
    <w:rsid w:val="000F064C"/>
    <w:rsid w:val="000F3E19"/>
    <w:rsid w:val="00101B76"/>
    <w:rsid w:val="00105BBA"/>
    <w:rsid w:val="001077C8"/>
    <w:rsid w:val="001101CD"/>
    <w:rsid w:val="001128A3"/>
    <w:rsid w:val="001128C3"/>
    <w:rsid w:val="00113337"/>
    <w:rsid w:val="00115827"/>
    <w:rsid w:val="00117AD5"/>
    <w:rsid w:val="00120C80"/>
    <w:rsid w:val="0012190B"/>
    <w:rsid w:val="0012402B"/>
    <w:rsid w:val="0012457E"/>
    <w:rsid w:val="00124589"/>
    <w:rsid w:val="00124A82"/>
    <w:rsid w:val="0012598B"/>
    <w:rsid w:val="00127978"/>
    <w:rsid w:val="00127C54"/>
    <w:rsid w:val="001316EE"/>
    <w:rsid w:val="00131DE6"/>
    <w:rsid w:val="001329FA"/>
    <w:rsid w:val="00132F16"/>
    <w:rsid w:val="001335C2"/>
    <w:rsid w:val="00133698"/>
    <w:rsid w:val="0013450A"/>
    <w:rsid w:val="00136BC3"/>
    <w:rsid w:val="00140431"/>
    <w:rsid w:val="00141177"/>
    <w:rsid w:val="00142CFF"/>
    <w:rsid w:val="00143B90"/>
    <w:rsid w:val="00145D8A"/>
    <w:rsid w:val="00147125"/>
    <w:rsid w:val="001502EB"/>
    <w:rsid w:val="00150EB1"/>
    <w:rsid w:val="0015171B"/>
    <w:rsid w:val="001528A8"/>
    <w:rsid w:val="00153E88"/>
    <w:rsid w:val="0015400D"/>
    <w:rsid w:val="00156011"/>
    <w:rsid w:val="00157393"/>
    <w:rsid w:val="00157F60"/>
    <w:rsid w:val="00160206"/>
    <w:rsid w:val="00161783"/>
    <w:rsid w:val="00161915"/>
    <w:rsid w:val="00161E47"/>
    <w:rsid w:val="00164DBC"/>
    <w:rsid w:val="00165DC8"/>
    <w:rsid w:val="00166B40"/>
    <w:rsid w:val="00167985"/>
    <w:rsid w:val="001679E6"/>
    <w:rsid w:val="00167CAC"/>
    <w:rsid w:val="001701E1"/>
    <w:rsid w:val="001709D2"/>
    <w:rsid w:val="001718FC"/>
    <w:rsid w:val="00171C34"/>
    <w:rsid w:val="00171E1B"/>
    <w:rsid w:val="00172BF5"/>
    <w:rsid w:val="001746E3"/>
    <w:rsid w:val="00175EAB"/>
    <w:rsid w:val="001772E7"/>
    <w:rsid w:val="00177D4A"/>
    <w:rsid w:val="001849D6"/>
    <w:rsid w:val="0018555F"/>
    <w:rsid w:val="001865E8"/>
    <w:rsid w:val="00187CF0"/>
    <w:rsid w:val="001918A6"/>
    <w:rsid w:val="00192A42"/>
    <w:rsid w:val="00192BF4"/>
    <w:rsid w:val="0019408F"/>
    <w:rsid w:val="00194A11"/>
    <w:rsid w:val="00195F17"/>
    <w:rsid w:val="00196F51"/>
    <w:rsid w:val="001A0D22"/>
    <w:rsid w:val="001A2182"/>
    <w:rsid w:val="001A3954"/>
    <w:rsid w:val="001A56DE"/>
    <w:rsid w:val="001A5DA0"/>
    <w:rsid w:val="001A6E38"/>
    <w:rsid w:val="001A72B8"/>
    <w:rsid w:val="001B423D"/>
    <w:rsid w:val="001B48B6"/>
    <w:rsid w:val="001B49C0"/>
    <w:rsid w:val="001B4E8A"/>
    <w:rsid w:val="001B5936"/>
    <w:rsid w:val="001B7A15"/>
    <w:rsid w:val="001C2587"/>
    <w:rsid w:val="001C59C4"/>
    <w:rsid w:val="001C5B79"/>
    <w:rsid w:val="001C5E40"/>
    <w:rsid w:val="001D0965"/>
    <w:rsid w:val="001D10F5"/>
    <w:rsid w:val="001D13A0"/>
    <w:rsid w:val="001D212F"/>
    <w:rsid w:val="001D34BA"/>
    <w:rsid w:val="001D3821"/>
    <w:rsid w:val="001D3F71"/>
    <w:rsid w:val="001D460D"/>
    <w:rsid w:val="001D5228"/>
    <w:rsid w:val="001D7742"/>
    <w:rsid w:val="001E2723"/>
    <w:rsid w:val="001E3D7B"/>
    <w:rsid w:val="001E48C2"/>
    <w:rsid w:val="001E53CF"/>
    <w:rsid w:val="001F0B63"/>
    <w:rsid w:val="001F1241"/>
    <w:rsid w:val="001F141B"/>
    <w:rsid w:val="001F23FA"/>
    <w:rsid w:val="001F2E19"/>
    <w:rsid w:val="001F2EB7"/>
    <w:rsid w:val="001F3BB0"/>
    <w:rsid w:val="001F4085"/>
    <w:rsid w:val="001F43CD"/>
    <w:rsid w:val="001F4400"/>
    <w:rsid w:val="001F5703"/>
    <w:rsid w:val="00201BF5"/>
    <w:rsid w:val="00203002"/>
    <w:rsid w:val="0020568C"/>
    <w:rsid w:val="002063B6"/>
    <w:rsid w:val="00210776"/>
    <w:rsid w:val="00214B99"/>
    <w:rsid w:val="00214FCC"/>
    <w:rsid w:val="00216A0A"/>
    <w:rsid w:val="002175BB"/>
    <w:rsid w:val="00217E75"/>
    <w:rsid w:val="00217F7A"/>
    <w:rsid w:val="00220A9F"/>
    <w:rsid w:val="0022149E"/>
    <w:rsid w:val="00221B18"/>
    <w:rsid w:val="0022211F"/>
    <w:rsid w:val="00222F83"/>
    <w:rsid w:val="00224A20"/>
    <w:rsid w:val="00225227"/>
    <w:rsid w:val="00225E92"/>
    <w:rsid w:val="00230E25"/>
    <w:rsid w:val="00230F55"/>
    <w:rsid w:val="00231B92"/>
    <w:rsid w:val="00232227"/>
    <w:rsid w:val="0023226A"/>
    <w:rsid w:val="00233001"/>
    <w:rsid w:val="0023381E"/>
    <w:rsid w:val="0023452B"/>
    <w:rsid w:val="00235104"/>
    <w:rsid w:val="0023523B"/>
    <w:rsid w:val="00236023"/>
    <w:rsid w:val="00237470"/>
    <w:rsid w:val="00237E72"/>
    <w:rsid w:val="00237FCC"/>
    <w:rsid w:val="002408E6"/>
    <w:rsid w:val="00241292"/>
    <w:rsid w:val="00242647"/>
    <w:rsid w:val="00243533"/>
    <w:rsid w:val="00243E56"/>
    <w:rsid w:val="00244BE3"/>
    <w:rsid w:val="00245532"/>
    <w:rsid w:val="00245AE9"/>
    <w:rsid w:val="002469E9"/>
    <w:rsid w:val="0024703C"/>
    <w:rsid w:val="00247390"/>
    <w:rsid w:val="00251C05"/>
    <w:rsid w:val="002530DD"/>
    <w:rsid w:val="00255C29"/>
    <w:rsid w:val="00256896"/>
    <w:rsid w:val="002573CA"/>
    <w:rsid w:val="00257D0A"/>
    <w:rsid w:val="00257DE9"/>
    <w:rsid w:val="0026028C"/>
    <w:rsid w:val="00260383"/>
    <w:rsid w:val="0026084E"/>
    <w:rsid w:val="002609CE"/>
    <w:rsid w:val="002620FC"/>
    <w:rsid w:val="00262521"/>
    <w:rsid w:val="002626B4"/>
    <w:rsid w:val="00262FEE"/>
    <w:rsid w:val="00263EEE"/>
    <w:rsid w:val="0026530C"/>
    <w:rsid w:val="00270AE2"/>
    <w:rsid w:val="002715B3"/>
    <w:rsid w:val="00271BAF"/>
    <w:rsid w:val="0027277E"/>
    <w:rsid w:val="002739FC"/>
    <w:rsid w:val="002742AD"/>
    <w:rsid w:val="00274337"/>
    <w:rsid w:val="002744FC"/>
    <w:rsid w:val="002771FF"/>
    <w:rsid w:val="00277471"/>
    <w:rsid w:val="00282447"/>
    <w:rsid w:val="00290C00"/>
    <w:rsid w:val="00290D07"/>
    <w:rsid w:val="0029371C"/>
    <w:rsid w:val="002A09D4"/>
    <w:rsid w:val="002A1F46"/>
    <w:rsid w:val="002A25CC"/>
    <w:rsid w:val="002A29C3"/>
    <w:rsid w:val="002A6E47"/>
    <w:rsid w:val="002A7CC3"/>
    <w:rsid w:val="002B20D0"/>
    <w:rsid w:val="002B3F01"/>
    <w:rsid w:val="002B490C"/>
    <w:rsid w:val="002B4C65"/>
    <w:rsid w:val="002B647E"/>
    <w:rsid w:val="002B7143"/>
    <w:rsid w:val="002B71DB"/>
    <w:rsid w:val="002B7A87"/>
    <w:rsid w:val="002B7FDE"/>
    <w:rsid w:val="002C0AEF"/>
    <w:rsid w:val="002C2837"/>
    <w:rsid w:val="002C3525"/>
    <w:rsid w:val="002C3AF9"/>
    <w:rsid w:val="002C486E"/>
    <w:rsid w:val="002C4949"/>
    <w:rsid w:val="002C5344"/>
    <w:rsid w:val="002C65A3"/>
    <w:rsid w:val="002C69D1"/>
    <w:rsid w:val="002C6ED8"/>
    <w:rsid w:val="002C725F"/>
    <w:rsid w:val="002D132B"/>
    <w:rsid w:val="002D2F8F"/>
    <w:rsid w:val="002D32A8"/>
    <w:rsid w:val="002D4E8C"/>
    <w:rsid w:val="002D6FC2"/>
    <w:rsid w:val="002E03C4"/>
    <w:rsid w:val="002E09DA"/>
    <w:rsid w:val="002E1735"/>
    <w:rsid w:val="002E1736"/>
    <w:rsid w:val="002E17D3"/>
    <w:rsid w:val="002E279F"/>
    <w:rsid w:val="002E59CC"/>
    <w:rsid w:val="002E7AF8"/>
    <w:rsid w:val="002E7D95"/>
    <w:rsid w:val="002F000C"/>
    <w:rsid w:val="002F0A3E"/>
    <w:rsid w:val="002F1BE9"/>
    <w:rsid w:val="002F338E"/>
    <w:rsid w:val="002F4A39"/>
    <w:rsid w:val="002F6679"/>
    <w:rsid w:val="002F6D38"/>
    <w:rsid w:val="002F6F72"/>
    <w:rsid w:val="002F75A0"/>
    <w:rsid w:val="002F7999"/>
    <w:rsid w:val="002F7CDB"/>
    <w:rsid w:val="00300E21"/>
    <w:rsid w:val="00301773"/>
    <w:rsid w:val="00301C11"/>
    <w:rsid w:val="003026E2"/>
    <w:rsid w:val="0030304A"/>
    <w:rsid w:val="00304EB4"/>
    <w:rsid w:val="00306E1E"/>
    <w:rsid w:val="00307108"/>
    <w:rsid w:val="00307579"/>
    <w:rsid w:val="00307CFD"/>
    <w:rsid w:val="00311136"/>
    <w:rsid w:val="00312D11"/>
    <w:rsid w:val="00313038"/>
    <w:rsid w:val="00314109"/>
    <w:rsid w:val="00317B08"/>
    <w:rsid w:val="003204FE"/>
    <w:rsid w:val="0032123D"/>
    <w:rsid w:val="00331C93"/>
    <w:rsid w:val="00331E62"/>
    <w:rsid w:val="0033247D"/>
    <w:rsid w:val="00332AF5"/>
    <w:rsid w:val="00333A8E"/>
    <w:rsid w:val="00333E8D"/>
    <w:rsid w:val="00335862"/>
    <w:rsid w:val="00335EBC"/>
    <w:rsid w:val="0033741D"/>
    <w:rsid w:val="0034039B"/>
    <w:rsid w:val="00340AB2"/>
    <w:rsid w:val="003427EF"/>
    <w:rsid w:val="00342E81"/>
    <w:rsid w:val="003468E0"/>
    <w:rsid w:val="00346B22"/>
    <w:rsid w:val="00347442"/>
    <w:rsid w:val="00347AA5"/>
    <w:rsid w:val="00350195"/>
    <w:rsid w:val="00351055"/>
    <w:rsid w:val="003520C2"/>
    <w:rsid w:val="00352500"/>
    <w:rsid w:val="00352B7E"/>
    <w:rsid w:val="00353CA0"/>
    <w:rsid w:val="00354DFF"/>
    <w:rsid w:val="00364AA2"/>
    <w:rsid w:val="00366BEE"/>
    <w:rsid w:val="00366E00"/>
    <w:rsid w:val="00370154"/>
    <w:rsid w:val="003719D2"/>
    <w:rsid w:val="00371DEE"/>
    <w:rsid w:val="003728A7"/>
    <w:rsid w:val="00374125"/>
    <w:rsid w:val="00374C89"/>
    <w:rsid w:val="00377513"/>
    <w:rsid w:val="00383235"/>
    <w:rsid w:val="0038611B"/>
    <w:rsid w:val="003865D3"/>
    <w:rsid w:val="00386ABE"/>
    <w:rsid w:val="00390F77"/>
    <w:rsid w:val="00391849"/>
    <w:rsid w:val="003931C7"/>
    <w:rsid w:val="00393C38"/>
    <w:rsid w:val="003A19B5"/>
    <w:rsid w:val="003A26A2"/>
    <w:rsid w:val="003A4C42"/>
    <w:rsid w:val="003A5041"/>
    <w:rsid w:val="003A5483"/>
    <w:rsid w:val="003B13AC"/>
    <w:rsid w:val="003B26CF"/>
    <w:rsid w:val="003B36E8"/>
    <w:rsid w:val="003B40F5"/>
    <w:rsid w:val="003B428E"/>
    <w:rsid w:val="003B42D1"/>
    <w:rsid w:val="003B4619"/>
    <w:rsid w:val="003B4A6F"/>
    <w:rsid w:val="003B6110"/>
    <w:rsid w:val="003B7031"/>
    <w:rsid w:val="003C0351"/>
    <w:rsid w:val="003C07F5"/>
    <w:rsid w:val="003C132D"/>
    <w:rsid w:val="003C1E4E"/>
    <w:rsid w:val="003C2471"/>
    <w:rsid w:val="003C2EAE"/>
    <w:rsid w:val="003C4EC9"/>
    <w:rsid w:val="003C5E61"/>
    <w:rsid w:val="003C6C16"/>
    <w:rsid w:val="003D2620"/>
    <w:rsid w:val="003D382A"/>
    <w:rsid w:val="003D3CDB"/>
    <w:rsid w:val="003D4D15"/>
    <w:rsid w:val="003D54A9"/>
    <w:rsid w:val="003D55B6"/>
    <w:rsid w:val="003D56A1"/>
    <w:rsid w:val="003D67B2"/>
    <w:rsid w:val="003E08CC"/>
    <w:rsid w:val="003E0DA4"/>
    <w:rsid w:val="003E155D"/>
    <w:rsid w:val="003E1612"/>
    <w:rsid w:val="003E1989"/>
    <w:rsid w:val="003E2501"/>
    <w:rsid w:val="003E401E"/>
    <w:rsid w:val="003E47B3"/>
    <w:rsid w:val="003E5A5C"/>
    <w:rsid w:val="003E79CA"/>
    <w:rsid w:val="003F1934"/>
    <w:rsid w:val="003F2380"/>
    <w:rsid w:val="003F3FFF"/>
    <w:rsid w:val="003F55D5"/>
    <w:rsid w:val="003F636A"/>
    <w:rsid w:val="003F6459"/>
    <w:rsid w:val="00401595"/>
    <w:rsid w:val="00403093"/>
    <w:rsid w:val="00403E00"/>
    <w:rsid w:val="00405459"/>
    <w:rsid w:val="00406740"/>
    <w:rsid w:val="004100B7"/>
    <w:rsid w:val="0041132A"/>
    <w:rsid w:val="00412933"/>
    <w:rsid w:val="00413382"/>
    <w:rsid w:val="004133EF"/>
    <w:rsid w:val="00414495"/>
    <w:rsid w:val="00414B87"/>
    <w:rsid w:val="00415B92"/>
    <w:rsid w:val="004164C0"/>
    <w:rsid w:val="00417A89"/>
    <w:rsid w:val="00421884"/>
    <w:rsid w:val="00421FF6"/>
    <w:rsid w:val="00422309"/>
    <w:rsid w:val="004234D3"/>
    <w:rsid w:val="00423B7A"/>
    <w:rsid w:val="00423F78"/>
    <w:rsid w:val="00424EFC"/>
    <w:rsid w:val="004302F9"/>
    <w:rsid w:val="00430418"/>
    <w:rsid w:val="004304B8"/>
    <w:rsid w:val="0043062C"/>
    <w:rsid w:val="004344B5"/>
    <w:rsid w:val="00434B92"/>
    <w:rsid w:val="00434E18"/>
    <w:rsid w:val="00442816"/>
    <w:rsid w:val="00444415"/>
    <w:rsid w:val="004451E9"/>
    <w:rsid w:val="00445E0D"/>
    <w:rsid w:val="004460AA"/>
    <w:rsid w:val="00446AF8"/>
    <w:rsid w:val="00446CAB"/>
    <w:rsid w:val="004509DB"/>
    <w:rsid w:val="00451E37"/>
    <w:rsid w:val="00452857"/>
    <w:rsid w:val="00454B93"/>
    <w:rsid w:val="00456590"/>
    <w:rsid w:val="0046091B"/>
    <w:rsid w:val="00461077"/>
    <w:rsid w:val="00464157"/>
    <w:rsid w:val="004643DA"/>
    <w:rsid w:val="004659F1"/>
    <w:rsid w:val="004701B8"/>
    <w:rsid w:val="004701F3"/>
    <w:rsid w:val="0047086F"/>
    <w:rsid w:val="004720B2"/>
    <w:rsid w:val="00474180"/>
    <w:rsid w:val="00477091"/>
    <w:rsid w:val="00477395"/>
    <w:rsid w:val="00481926"/>
    <w:rsid w:val="004844F4"/>
    <w:rsid w:val="00485237"/>
    <w:rsid w:val="004855BD"/>
    <w:rsid w:val="0048597C"/>
    <w:rsid w:val="00487949"/>
    <w:rsid w:val="00487E3D"/>
    <w:rsid w:val="00487FF9"/>
    <w:rsid w:val="00490220"/>
    <w:rsid w:val="00491539"/>
    <w:rsid w:val="004920D3"/>
    <w:rsid w:val="00492890"/>
    <w:rsid w:val="00494B7A"/>
    <w:rsid w:val="00495762"/>
    <w:rsid w:val="00495905"/>
    <w:rsid w:val="00495B5F"/>
    <w:rsid w:val="00497CCB"/>
    <w:rsid w:val="004A0300"/>
    <w:rsid w:val="004A1759"/>
    <w:rsid w:val="004A237F"/>
    <w:rsid w:val="004A2F87"/>
    <w:rsid w:val="004A3090"/>
    <w:rsid w:val="004A483D"/>
    <w:rsid w:val="004A4BA5"/>
    <w:rsid w:val="004B197E"/>
    <w:rsid w:val="004B3617"/>
    <w:rsid w:val="004B375D"/>
    <w:rsid w:val="004B48F3"/>
    <w:rsid w:val="004B5281"/>
    <w:rsid w:val="004B5FA7"/>
    <w:rsid w:val="004B6420"/>
    <w:rsid w:val="004B64A7"/>
    <w:rsid w:val="004B6895"/>
    <w:rsid w:val="004C0509"/>
    <w:rsid w:val="004C08F2"/>
    <w:rsid w:val="004C1C0C"/>
    <w:rsid w:val="004C3D72"/>
    <w:rsid w:val="004C7068"/>
    <w:rsid w:val="004D033C"/>
    <w:rsid w:val="004D1B9E"/>
    <w:rsid w:val="004D1DD8"/>
    <w:rsid w:val="004D29D6"/>
    <w:rsid w:val="004D3980"/>
    <w:rsid w:val="004D535D"/>
    <w:rsid w:val="004D769C"/>
    <w:rsid w:val="004D7BEA"/>
    <w:rsid w:val="004D7D84"/>
    <w:rsid w:val="004E0422"/>
    <w:rsid w:val="004E4C01"/>
    <w:rsid w:val="004E500F"/>
    <w:rsid w:val="004F0807"/>
    <w:rsid w:val="004F0A71"/>
    <w:rsid w:val="004F179B"/>
    <w:rsid w:val="004F1BF0"/>
    <w:rsid w:val="004F2167"/>
    <w:rsid w:val="004F3001"/>
    <w:rsid w:val="004F3203"/>
    <w:rsid w:val="004F361B"/>
    <w:rsid w:val="004F4246"/>
    <w:rsid w:val="004F65DA"/>
    <w:rsid w:val="004F6AF2"/>
    <w:rsid w:val="00501CFD"/>
    <w:rsid w:val="00501F15"/>
    <w:rsid w:val="00502778"/>
    <w:rsid w:val="005034EA"/>
    <w:rsid w:val="00505000"/>
    <w:rsid w:val="00505F27"/>
    <w:rsid w:val="00506751"/>
    <w:rsid w:val="00507E69"/>
    <w:rsid w:val="005120DD"/>
    <w:rsid w:val="00513D16"/>
    <w:rsid w:val="0051472C"/>
    <w:rsid w:val="00515DDC"/>
    <w:rsid w:val="0051600F"/>
    <w:rsid w:val="0051695A"/>
    <w:rsid w:val="0051757F"/>
    <w:rsid w:val="00520D43"/>
    <w:rsid w:val="005216F4"/>
    <w:rsid w:val="0052194D"/>
    <w:rsid w:val="00521F42"/>
    <w:rsid w:val="00522E87"/>
    <w:rsid w:val="00523317"/>
    <w:rsid w:val="00525623"/>
    <w:rsid w:val="00527A63"/>
    <w:rsid w:val="00530D2A"/>
    <w:rsid w:val="0053139B"/>
    <w:rsid w:val="00533422"/>
    <w:rsid w:val="00533FB7"/>
    <w:rsid w:val="00534C66"/>
    <w:rsid w:val="00535060"/>
    <w:rsid w:val="00535077"/>
    <w:rsid w:val="00536705"/>
    <w:rsid w:val="00536788"/>
    <w:rsid w:val="00540106"/>
    <w:rsid w:val="00540F3D"/>
    <w:rsid w:val="0054325E"/>
    <w:rsid w:val="005448B7"/>
    <w:rsid w:val="00546488"/>
    <w:rsid w:val="005475EB"/>
    <w:rsid w:val="005505F4"/>
    <w:rsid w:val="005510CD"/>
    <w:rsid w:val="005525AB"/>
    <w:rsid w:val="005538C1"/>
    <w:rsid w:val="00553B95"/>
    <w:rsid w:val="00554ED3"/>
    <w:rsid w:val="00555094"/>
    <w:rsid w:val="005577D0"/>
    <w:rsid w:val="00561F63"/>
    <w:rsid w:val="0056362E"/>
    <w:rsid w:val="005639BE"/>
    <w:rsid w:val="005655F8"/>
    <w:rsid w:val="005661BE"/>
    <w:rsid w:val="00570423"/>
    <w:rsid w:val="00571CFD"/>
    <w:rsid w:val="0057394B"/>
    <w:rsid w:val="00573C0A"/>
    <w:rsid w:val="005745A8"/>
    <w:rsid w:val="00575BB3"/>
    <w:rsid w:val="00575C56"/>
    <w:rsid w:val="00576344"/>
    <w:rsid w:val="005764D7"/>
    <w:rsid w:val="00576A3E"/>
    <w:rsid w:val="00576F95"/>
    <w:rsid w:val="00577F15"/>
    <w:rsid w:val="0058041F"/>
    <w:rsid w:val="0058297F"/>
    <w:rsid w:val="00582C94"/>
    <w:rsid w:val="00583ACC"/>
    <w:rsid w:val="0058578C"/>
    <w:rsid w:val="005904F8"/>
    <w:rsid w:val="00590FC6"/>
    <w:rsid w:val="005918A5"/>
    <w:rsid w:val="005959C0"/>
    <w:rsid w:val="005A259B"/>
    <w:rsid w:val="005A3003"/>
    <w:rsid w:val="005A32BC"/>
    <w:rsid w:val="005A3311"/>
    <w:rsid w:val="005A4C6D"/>
    <w:rsid w:val="005A4ECB"/>
    <w:rsid w:val="005A7090"/>
    <w:rsid w:val="005A7FB3"/>
    <w:rsid w:val="005B0436"/>
    <w:rsid w:val="005B4A8F"/>
    <w:rsid w:val="005B4F55"/>
    <w:rsid w:val="005B5FA7"/>
    <w:rsid w:val="005B6736"/>
    <w:rsid w:val="005B7934"/>
    <w:rsid w:val="005C0142"/>
    <w:rsid w:val="005C037A"/>
    <w:rsid w:val="005C0DA1"/>
    <w:rsid w:val="005C1177"/>
    <w:rsid w:val="005C19EB"/>
    <w:rsid w:val="005C3C4B"/>
    <w:rsid w:val="005C43CC"/>
    <w:rsid w:val="005C4A3D"/>
    <w:rsid w:val="005D3BE4"/>
    <w:rsid w:val="005D3DD2"/>
    <w:rsid w:val="005D4C9D"/>
    <w:rsid w:val="005D4E1F"/>
    <w:rsid w:val="005D5518"/>
    <w:rsid w:val="005D58AB"/>
    <w:rsid w:val="005D6697"/>
    <w:rsid w:val="005D7069"/>
    <w:rsid w:val="005E24F7"/>
    <w:rsid w:val="005E28E5"/>
    <w:rsid w:val="005E5C28"/>
    <w:rsid w:val="005F4C48"/>
    <w:rsid w:val="005F6D80"/>
    <w:rsid w:val="005F70A2"/>
    <w:rsid w:val="005F74A1"/>
    <w:rsid w:val="005F75FD"/>
    <w:rsid w:val="005F79AB"/>
    <w:rsid w:val="005F7B98"/>
    <w:rsid w:val="00602D17"/>
    <w:rsid w:val="00602F53"/>
    <w:rsid w:val="0060554B"/>
    <w:rsid w:val="00606E04"/>
    <w:rsid w:val="00610E90"/>
    <w:rsid w:val="00611D85"/>
    <w:rsid w:val="0061210C"/>
    <w:rsid w:val="00612C1C"/>
    <w:rsid w:val="00613094"/>
    <w:rsid w:val="00613261"/>
    <w:rsid w:val="006132E8"/>
    <w:rsid w:val="00614789"/>
    <w:rsid w:val="00615924"/>
    <w:rsid w:val="0061769B"/>
    <w:rsid w:val="006210ED"/>
    <w:rsid w:val="006250AB"/>
    <w:rsid w:val="006277C0"/>
    <w:rsid w:val="00631DB9"/>
    <w:rsid w:val="0063260D"/>
    <w:rsid w:val="00632E17"/>
    <w:rsid w:val="006335A7"/>
    <w:rsid w:val="00634C2D"/>
    <w:rsid w:val="006353AB"/>
    <w:rsid w:val="00635CA1"/>
    <w:rsid w:val="00640787"/>
    <w:rsid w:val="0064146A"/>
    <w:rsid w:val="00642406"/>
    <w:rsid w:val="00643BE0"/>
    <w:rsid w:val="00646595"/>
    <w:rsid w:val="00646DDF"/>
    <w:rsid w:val="00651C9B"/>
    <w:rsid w:val="00652166"/>
    <w:rsid w:val="006552F2"/>
    <w:rsid w:val="00655453"/>
    <w:rsid w:val="006557D2"/>
    <w:rsid w:val="00660D2F"/>
    <w:rsid w:val="00661075"/>
    <w:rsid w:val="006617B2"/>
    <w:rsid w:val="006617FE"/>
    <w:rsid w:val="00662784"/>
    <w:rsid w:val="00663F98"/>
    <w:rsid w:val="00664EB2"/>
    <w:rsid w:val="00665F54"/>
    <w:rsid w:val="00667DCE"/>
    <w:rsid w:val="00667F94"/>
    <w:rsid w:val="006722D5"/>
    <w:rsid w:val="006727AC"/>
    <w:rsid w:val="0067510F"/>
    <w:rsid w:val="00676946"/>
    <w:rsid w:val="00676A96"/>
    <w:rsid w:val="00676E29"/>
    <w:rsid w:val="00677651"/>
    <w:rsid w:val="00681274"/>
    <w:rsid w:val="0068162D"/>
    <w:rsid w:val="00682EF9"/>
    <w:rsid w:val="00683BC4"/>
    <w:rsid w:val="0068573D"/>
    <w:rsid w:val="0068621E"/>
    <w:rsid w:val="0068693B"/>
    <w:rsid w:val="00686A96"/>
    <w:rsid w:val="00687133"/>
    <w:rsid w:val="0068726D"/>
    <w:rsid w:val="00692E53"/>
    <w:rsid w:val="00692F85"/>
    <w:rsid w:val="006953CA"/>
    <w:rsid w:val="006972B1"/>
    <w:rsid w:val="006A250E"/>
    <w:rsid w:val="006A2FCA"/>
    <w:rsid w:val="006A48AE"/>
    <w:rsid w:val="006A5334"/>
    <w:rsid w:val="006A6703"/>
    <w:rsid w:val="006B01A4"/>
    <w:rsid w:val="006B07EC"/>
    <w:rsid w:val="006B0E7C"/>
    <w:rsid w:val="006B1FC0"/>
    <w:rsid w:val="006B2413"/>
    <w:rsid w:val="006B2D1F"/>
    <w:rsid w:val="006B5E5F"/>
    <w:rsid w:val="006B63FE"/>
    <w:rsid w:val="006B7604"/>
    <w:rsid w:val="006C040F"/>
    <w:rsid w:val="006C04DB"/>
    <w:rsid w:val="006C2A11"/>
    <w:rsid w:val="006C3ADA"/>
    <w:rsid w:val="006C3E79"/>
    <w:rsid w:val="006C4E99"/>
    <w:rsid w:val="006C5B42"/>
    <w:rsid w:val="006C6ABA"/>
    <w:rsid w:val="006C6C5E"/>
    <w:rsid w:val="006C7B73"/>
    <w:rsid w:val="006D0251"/>
    <w:rsid w:val="006D271B"/>
    <w:rsid w:val="006D2986"/>
    <w:rsid w:val="006D2B33"/>
    <w:rsid w:val="006D3372"/>
    <w:rsid w:val="006D4F49"/>
    <w:rsid w:val="006D56E1"/>
    <w:rsid w:val="006D6BB3"/>
    <w:rsid w:val="006D750C"/>
    <w:rsid w:val="006E16E0"/>
    <w:rsid w:val="006E1D02"/>
    <w:rsid w:val="006E2BE1"/>
    <w:rsid w:val="006E2E5C"/>
    <w:rsid w:val="006E31C0"/>
    <w:rsid w:val="006E3537"/>
    <w:rsid w:val="006F1CFA"/>
    <w:rsid w:val="006F49AE"/>
    <w:rsid w:val="006F5ED4"/>
    <w:rsid w:val="006F64EB"/>
    <w:rsid w:val="00700CD9"/>
    <w:rsid w:val="00701594"/>
    <w:rsid w:val="00702165"/>
    <w:rsid w:val="007021DF"/>
    <w:rsid w:val="007023BE"/>
    <w:rsid w:val="007027B0"/>
    <w:rsid w:val="00704570"/>
    <w:rsid w:val="00710358"/>
    <w:rsid w:val="0071099E"/>
    <w:rsid w:val="007121FA"/>
    <w:rsid w:val="007142CA"/>
    <w:rsid w:val="00716D8A"/>
    <w:rsid w:val="00720985"/>
    <w:rsid w:val="00720CE0"/>
    <w:rsid w:val="00721ED1"/>
    <w:rsid w:val="00724B4C"/>
    <w:rsid w:val="00725852"/>
    <w:rsid w:val="00725901"/>
    <w:rsid w:val="00730801"/>
    <w:rsid w:val="007322EB"/>
    <w:rsid w:val="0073283C"/>
    <w:rsid w:val="007345FF"/>
    <w:rsid w:val="007346F3"/>
    <w:rsid w:val="007354B3"/>
    <w:rsid w:val="00735963"/>
    <w:rsid w:val="00736743"/>
    <w:rsid w:val="00737C2E"/>
    <w:rsid w:val="00740548"/>
    <w:rsid w:val="00742CB4"/>
    <w:rsid w:val="0074513C"/>
    <w:rsid w:val="00745370"/>
    <w:rsid w:val="007453DE"/>
    <w:rsid w:val="0074679E"/>
    <w:rsid w:val="00750B5E"/>
    <w:rsid w:val="00751CAA"/>
    <w:rsid w:val="00751F4A"/>
    <w:rsid w:val="0075320D"/>
    <w:rsid w:val="00755536"/>
    <w:rsid w:val="00757A9E"/>
    <w:rsid w:val="007603F0"/>
    <w:rsid w:val="00760573"/>
    <w:rsid w:val="0076079B"/>
    <w:rsid w:val="00765C8F"/>
    <w:rsid w:val="007662E9"/>
    <w:rsid w:val="00766794"/>
    <w:rsid w:val="00772D8F"/>
    <w:rsid w:val="007763FD"/>
    <w:rsid w:val="00776914"/>
    <w:rsid w:val="007769E4"/>
    <w:rsid w:val="007777D5"/>
    <w:rsid w:val="0078020A"/>
    <w:rsid w:val="007827C6"/>
    <w:rsid w:val="00782BB9"/>
    <w:rsid w:val="007833E8"/>
    <w:rsid w:val="0078671E"/>
    <w:rsid w:val="007879C1"/>
    <w:rsid w:val="007906E2"/>
    <w:rsid w:val="007946FC"/>
    <w:rsid w:val="00795F12"/>
    <w:rsid w:val="0079717E"/>
    <w:rsid w:val="007A25DF"/>
    <w:rsid w:val="007A335E"/>
    <w:rsid w:val="007A4834"/>
    <w:rsid w:val="007A5E61"/>
    <w:rsid w:val="007A6BDD"/>
    <w:rsid w:val="007B0806"/>
    <w:rsid w:val="007B21BF"/>
    <w:rsid w:val="007B2DB5"/>
    <w:rsid w:val="007B35A6"/>
    <w:rsid w:val="007B39F4"/>
    <w:rsid w:val="007B44B5"/>
    <w:rsid w:val="007B5E8D"/>
    <w:rsid w:val="007B6CC6"/>
    <w:rsid w:val="007B6EE0"/>
    <w:rsid w:val="007B6F27"/>
    <w:rsid w:val="007C00A3"/>
    <w:rsid w:val="007C099D"/>
    <w:rsid w:val="007C0BF8"/>
    <w:rsid w:val="007C0D65"/>
    <w:rsid w:val="007C14C4"/>
    <w:rsid w:val="007C1E2A"/>
    <w:rsid w:val="007C449D"/>
    <w:rsid w:val="007C7BE1"/>
    <w:rsid w:val="007D09D5"/>
    <w:rsid w:val="007D0BA9"/>
    <w:rsid w:val="007D1F39"/>
    <w:rsid w:val="007D4194"/>
    <w:rsid w:val="007D5629"/>
    <w:rsid w:val="007E030F"/>
    <w:rsid w:val="007E074F"/>
    <w:rsid w:val="007E12DE"/>
    <w:rsid w:val="007E3088"/>
    <w:rsid w:val="007E46CA"/>
    <w:rsid w:val="007E47F1"/>
    <w:rsid w:val="007E72AF"/>
    <w:rsid w:val="007F09AE"/>
    <w:rsid w:val="007F1324"/>
    <w:rsid w:val="007F1AF7"/>
    <w:rsid w:val="007F1E7B"/>
    <w:rsid w:val="007F2182"/>
    <w:rsid w:val="007F36C9"/>
    <w:rsid w:val="007F39D6"/>
    <w:rsid w:val="007F3B6A"/>
    <w:rsid w:val="007F3DF3"/>
    <w:rsid w:val="007F6FB1"/>
    <w:rsid w:val="00800608"/>
    <w:rsid w:val="00801C2E"/>
    <w:rsid w:val="00802BFC"/>
    <w:rsid w:val="008030D7"/>
    <w:rsid w:val="00804744"/>
    <w:rsid w:val="00806C0B"/>
    <w:rsid w:val="00807EF4"/>
    <w:rsid w:val="00810A1C"/>
    <w:rsid w:val="00812034"/>
    <w:rsid w:val="00813945"/>
    <w:rsid w:val="00813F2D"/>
    <w:rsid w:val="00814998"/>
    <w:rsid w:val="008163EF"/>
    <w:rsid w:val="008164F5"/>
    <w:rsid w:val="00821CF0"/>
    <w:rsid w:val="0082207F"/>
    <w:rsid w:val="00823FBC"/>
    <w:rsid w:val="008243E0"/>
    <w:rsid w:val="00824C36"/>
    <w:rsid w:val="0082602D"/>
    <w:rsid w:val="00826D7C"/>
    <w:rsid w:val="008272DD"/>
    <w:rsid w:val="008272E3"/>
    <w:rsid w:val="00827CB0"/>
    <w:rsid w:val="00831642"/>
    <w:rsid w:val="00831DA2"/>
    <w:rsid w:val="00832045"/>
    <w:rsid w:val="008326CC"/>
    <w:rsid w:val="00833539"/>
    <w:rsid w:val="008339BB"/>
    <w:rsid w:val="00833F74"/>
    <w:rsid w:val="00834269"/>
    <w:rsid w:val="0083594B"/>
    <w:rsid w:val="00835F5F"/>
    <w:rsid w:val="008376F1"/>
    <w:rsid w:val="008378D7"/>
    <w:rsid w:val="00841023"/>
    <w:rsid w:val="00842843"/>
    <w:rsid w:val="008444B8"/>
    <w:rsid w:val="00844BFF"/>
    <w:rsid w:val="00847720"/>
    <w:rsid w:val="00847DB1"/>
    <w:rsid w:val="00853B05"/>
    <w:rsid w:val="008556E0"/>
    <w:rsid w:val="008559CD"/>
    <w:rsid w:val="0085636E"/>
    <w:rsid w:val="00856E80"/>
    <w:rsid w:val="0086373C"/>
    <w:rsid w:val="0086411D"/>
    <w:rsid w:val="008643AC"/>
    <w:rsid w:val="00866E49"/>
    <w:rsid w:val="00867A2B"/>
    <w:rsid w:val="00871148"/>
    <w:rsid w:val="008717C8"/>
    <w:rsid w:val="008721A5"/>
    <w:rsid w:val="00876206"/>
    <w:rsid w:val="008771D5"/>
    <w:rsid w:val="00877F7F"/>
    <w:rsid w:val="00881FDD"/>
    <w:rsid w:val="008828C9"/>
    <w:rsid w:val="00883EE7"/>
    <w:rsid w:val="00885D3D"/>
    <w:rsid w:val="0088703B"/>
    <w:rsid w:val="00887F69"/>
    <w:rsid w:val="00891148"/>
    <w:rsid w:val="00891EDB"/>
    <w:rsid w:val="00892115"/>
    <w:rsid w:val="0089680A"/>
    <w:rsid w:val="00896CBC"/>
    <w:rsid w:val="00897EA2"/>
    <w:rsid w:val="008A268B"/>
    <w:rsid w:val="008A3F3C"/>
    <w:rsid w:val="008A475C"/>
    <w:rsid w:val="008A4F1A"/>
    <w:rsid w:val="008A59D0"/>
    <w:rsid w:val="008A7C2E"/>
    <w:rsid w:val="008B496A"/>
    <w:rsid w:val="008C0C06"/>
    <w:rsid w:val="008C0E41"/>
    <w:rsid w:val="008C2213"/>
    <w:rsid w:val="008C6DFB"/>
    <w:rsid w:val="008C702A"/>
    <w:rsid w:val="008D12B4"/>
    <w:rsid w:val="008D2888"/>
    <w:rsid w:val="008D2B9B"/>
    <w:rsid w:val="008D4A61"/>
    <w:rsid w:val="008D545B"/>
    <w:rsid w:val="008D5C5E"/>
    <w:rsid w:val="008D7C70"/>
    <w:rsid w:val="008E36D4"/>
    <w:rsid w:val="008E3E59"/>
    <w:rsid w:val="008E450B"/>
    <w:rsid w:val="008E46E6"/>
    <w:rsid w:val="008E4959"/>
    <w:rsid w:val="008E6DE8"/>
    <w:rsid w:val="008E7360"/>
    <w:rsid w:val="008F05BE"/>
    <w:rsid w:val="008F09CD"/>
    <w:rsid w:val="008F0CA3"/>
    <w:rsid w:val="008F0CBD"/>
    <w:rsid w:val="008F1AFB"/>
    <w:rsid w:val="008F2BB3"/>
    <w:rsid w:val="008F44B0"/>
    <w:rsid w:val="008F4D12"/>
    <w:rsid w:val="008F58CB"/>
    <w:rsid w:val="008F631C"/>
    <w:rsid w:val="008F650A"/>
    <w:rsid w:val="008F7063"/>
    <w:rsid w:val="008F7D39"/>
    <w:rsid w:val="009014CD"/>
    <w:rsid w:val="00901903"/>
    <w:rsid w:val="009021F6"/>
    <w:rsid w:val="0090238F"/>
    <w:rsid w:val="00902592"/>
    <w:rsid w:val="0090345B"/>
    <w:rsid w:val="00906939"/>
    <w:rsid w:val="00911421"/>
    <w:rsid w:val="00915F07"/>
    <w:rsid w:val="00916C44"/>
    <w:rsid w:val="00916D37"/>
    <w:rsid w:val="00920A0D"/>
    <w:rsid w:val="00922E94"/>
    <w:rsid w:val="00923B37"/>
    <w:rsid w:val="00924ED5"/>
    <w:rsid w:val="00925256"/>
    <w:rsid w:val="009253DE"/>
    <w:rsid w:val="00925D60"/>
    <w:rsid w:val="00926F74"/>
    <w:rsid w:val="00927C88"/>
    <w:rsid w:val="00927CC2"/>
    <w:rsid w:val="00927EBD"/>
    <w:rsid w:val="009305A4"/>
    <w:rsid w:val="00931ACD"/>
    <w:rsid w:val="00931E38"/>
    <w:rsid w:val="0093326A"/>
    <w:rsid w:val="00935CCF"/>
    <w:rsid w:val="009366B3"/>
    <w:rsid w:val="00937107"/>
    <w:rsid w:val="00941B8A"/>
    <w:rsid w:val="00942594"/>
    <w:rsid w:val="0094309C"/>
    <w:rsid w:val="009432EE"/>
    <w:rsid w:val="00945B6D"/>
    <w:rsid w:val="00952949"/>
    <w:rsid w:val="00953041"/>
    <w:rsid w:val="0095361F"/>
    <w:rsid w:val="00954D3F"/>
    <w:rsid w:val="009559C6"/>
    <w:rsid w:val="00955A3C"/>
    <w:rsid w:val="00956960"/>
    <w:rsid w:val="00956B25"/>
    <w:rsid w:val="009600FC"/>
    <w:rsid w:val="00960FEC"/>
    <w:rsid w:val="00962440"/>
    <w:rsid w:val="009626FA"/>
    <w:rsid w:val="0096506E"/>
    <w:rsid w:val="00965154"/>
    <w:rsid w:val="00966156"/>
    <w:rsid w:val="0096624D"/>
    <w:rsid w:val="009735A3"/>
    <w:rsid w:val="00974284"/>
    <w:rsid w:val="00974E2B"/>
    <w:rsid w:val="009751C4"/>
    <w:rsid w:val="00975A1C"/>
    <w:rsid w:val="009813D4"/>
    <w:rsid w:val="00982976"/>
    <w:rsid w:val="009829ED"/>
    <w:rsid w:val="00982B2F"/>
    <w:rsid w:val="0098481A"/>
    <w:rsid w:val="00984F66"/>
    <w:rsid w:val="009851BE"/>
    <w:rsid w:val="00987BE4"/>
    <w:rsid w:val="0099155F"/>
    <w:rsid w:val="00994720"/>
    <w:rsid w:val="00994C8D"/>
    <w:rsid w:val="00994F04"/>
    <w:rsid w:val="009954C3"/>
    <w:rsid w:val="0099717D"/>
    <w:rsid w:val="009A056E"/>
    <w:rsid w:val="009A14AC"/>
    <w:rsid w:val="009A4576"/>
    <w:rsid w:val="009A5109"/>
    <w:rsid w:val="009A62B7"/>
    <w:rsid w:val="009A78E9"/>
    <w:rsid w:val="009B0857"/>
    <w:rsid w:val="009B3FFE"/>
    <w:rsid w:val="009B4DF3"/>
    <w:rsid w:val="009B4F00"/>
    <w:rsid w:val="009B5AF8"/>
    <w:rsid w:val="009B5C06"/>
    <w:rsid w:val="009B5D57"/>
    <w:rsid w:val="009B6AE7"/>
    <w:rsid w:val="009B7D55"/>
    <w:rsid w:val="009C2D53"/>
    <w:rsid w:val="009C2E77"/>
    <w:rsid w:val="009C5A2C"/>
    <w:rsid w:val="009C6B0A"/>
    <w:rsid w:val="009C7C69"/>
    <w:rsid w:val="009D0787"/>
    <w:rsid w:val="009D18C5"/>
    <w:rsid w:val="009D2B40"/>
    <w:rsid w:val="009D7261"/>
    <w:rsid w:val="009E0682"/>
    <w:rsid w:val="009E12A8"/>
    <w:rsid w:val="009E2E62"/>
    <w:rsid w:val="009E3D69"/>
    <w:rsid w:val="009E3E94"/>
    <w:rsid w:val="009F1FCE"/>
    <w:rsid w:val="009F2889"/>
    <w:rsid w:val="009F2EF7"/>
    <w:rsid w:val="009F34AB"/>
    <w:rsid w:val="009F3776"/>
    <w:rsid w:val="009F3B61"/>
    <w:rsid w:val="009F60C2"/>
    <w:rsid w:val="009F6DD9"/>
    <w:rsid w:val="00A01953"/>
    <w:rsid w:val="00A01D77"/>
    <w:rsid w:val="00A035C4"/>
    <w:rsid w:val="00A04596"/>
    <w:rsid w:val="00A04D88"/>
    <w:rsid w:val="00A1076A"/>
    <w:rsid w:val="00A12EA0"/>
    <w:rsid w:val="00A16ED9"/>
    <w:rsid w:val="00A1749C"/>
    <w:rsid w:val="00A209C1"/>
    <w:rsid w:val="00A212A8"/>
    <w:rsid w:val="00A215A7"/>
    <w:rsid w:val="00A222B0"/>
    <w:rsid w:val="00A23A4F"/>
    <w:rsid w:val="00A24518"/>
    <w:rsid w:val="00A25D14"/>
    <w:rsid w:val="00A26589"/>
    <w:rsid w:val="00A27669"/>
    <w:rsid w:val="00A30186"/>
    <w:rsid w:val="00A30317"/>
    <w:rsid w:val="00A319AA"/>
    <w:rsid w:val="00A32ADF"/>
    <w:rsid w:val="00A32B64"/>
    <w:rsid w:val="00A33B68"/>
    <w:rsid w:val="00A36209"/>
    <w:rsid w:val="00A3626F"/>
    <w:rsid w:val="00A36FBB"/>
    <w:rsid w:val="00A37370"/>
    <w:rsid w:val="00A41A55"/>
    <w:rsid w:val="00A45E05"/>
    <w:rsid w:val="00A50E8E"/>
    <w:rsid w:val="00A5100D"/>
    <w:rsid w:val="00A528E1"/>
    <w:rsid w:val="00A52ACA"/>
    <w:rsid w:val="00A537DC"/>
    <w:rsid w:val="00A54BAF"/>
    <w:rsid w:val="00A54CF0"/>
    <w:rsid w:val="00A54FE4"/>
    <w:rsid w:val="00A56018"/>
    <w:rsid w:val="00A568FF"/>
    <w:rsid w:val="00A572D4"/>
    <w:rsid w:val="00A57652"/>
    <w:rsid w:val="00A60F3A"/>
    <w:rsid w:val="00A60FF5"/>
    <w:rsid w:val="00A62E87"/>
    <w:rsid w:val="00A64B95"/>
    <w:rsid w:val="00A65542"/>
    <w:rsid w:val="00A6582C"/>
    <w:rsid w:val="00A65845"/>
    <w:rsid w:val="00A665FA"/>
    <w:rsid w:val="00A67587"/>
    <w:rsid w:val="00A67858"/>
    <w:rsid w:val="00A67C6C"/>
    <w:rsid w:val="00A70E4C"/>
    <w:rsid w:val="00A71EEA"/>
    <w:rsid w:val="00A739BB"/>
    <w:rsid w:val="00A74347"/>
    <w:rsid w:val="00A744C5"/>
    <w:rsid w:val="00A747DC"/>
    <w:rsid w:val="00A75195"/>
    <w:rsid w:val="00A7642C"/>
    <w:rsid w:val="00A80D04"/>
    <w:rsid w:val="00A81F43"/>
    <w:rsid w:val="00A8384D"/>
    <w:rsid w:val="00A854E7"/>
    <w:rsid w:val="00A8572B"/>
    <w:rsid w:val="00A86818"/>
    <w:rsid w:val="00A86FB0"/>
    <w:rsid w:val="00A87787"/>
    <w:rsid w:val="00A90BDE"/>
    <w:rsid w:val="00A91E19"/>
    <w:rsid w:val="00A94460"/>
    <w:rsid w:val="00A94CE6"/>
    <w:rsid w:val="00A96534"/>
    <w:rsid w:val="00A96698"/>
    <w:rsid w:val="00A97F62"/>
    <w:rsid w:val="00AA2AA2"/>
    <w:rsid w:val="00AA30E6"/>
    <w:rsid w:val="00AA3B4F"/>
    <w:rsid w:val="00AA4421"/>
    <w:rsid w:val="00AA52BC"/>
    <w:rsid w:val="00AA5ECD"/>
    <w:rsid w:val="00AA68BB"/>
    <w:rsid w:val="00AA6C9B"/>
    <w:rsid w:val="00AB0E63"/>
    <w:rsid w:val="00AB1D28"/>
    <w:rsid w:val="00AB24D4"/>
    <w:rsid w:val="00AB2C87"/>
    <w:rsid w:val="00AB40A1"/>
    <w:rsid w:val="00AB47CD"/>
    <w:rsid w:val="00AB4C17"/>
    <w:rsid w:val="00AB5DE1"/>
    <w:rsid w:val="00AC16CA"/>
    <w:rsid w:val="00AC3872"/>
    <w:rsid w:val="00AC3A9F"/>
    <w:rsid w:val="00AC467C"/>
    <w:rsid w:val="00AD0BF8"/>
    <w:rsid w:val="00AD302B"/>
    <w:rsid w:val="00AD6D34"/>
    <w:rsid w:val="00AD7719"/>
    <w:rsid w:val="00AE27D7"/>
    <w:rsid w:val="00AE30BE"/>
    <w:rsid w:val="00AE43F6"/>
    <w:rsid w:val="00AE461B"/>
    <w:rsid w:val="00AE4892"/>
    <w:rsid w:val="00AE581A"/>
    <w:rsid w:val="00AE7C89"/>
    <w:rsid w:val="00AF2DE2"/>
    <w:rsid w:val="00AF4C5C"/>
    <w:rsid w:val="00AF4E00"/>
    <w:rsid w:val="00AF70AB"/>
    <w:rsid w:val="00B00FF7"/>
    <w:rsid w:val="00B015A9"/>
    <w:rsid w:val="00B02112"/>
    <w:rsid w:val="00B0245E"/>
    <w:rsid w:val="00B02B06"/>
    <w:rsid w:val="00B02E59"/>
    <w:rsid w:val="00B039C2"/>
    <w:rsid w:val="00B05077"/>
    <w:rsid w:val="00B06760"/>
    <w:rsid w:val="00B068E0"/>
    <w:rsid w:val="00B06AA7"/>
    <w:rsid w:val="00B114BF"/>
    <w:rsid w:val="00B11AA3"/>
    <w:rsid w:val="00B12AAF"/>
    <w:rsid w:val="00B12D07"/>
    <w:rsid w:val="00B13701"/>
    <w:rsid w:val="00B13D03"/>
    <w:rsid w:val="00B13F3B"/>
    <w:rsid w:val="00B154C8"/>
    <w:rsid w:val="00B16521"/>
    <w:rsid w:val="00B20038"/>
    <w:rsid w:val="00B20504"/>
    <w:rsid w:val="00B22D3E"/>
    <w:rsid w:val="00B23CBA"/>
    <w:rsid w:val="00B23F15"/>
    <w:rsid w:val="00B270B5"/>
    <w:rsid w:val="00B27CA1"/>
    <w:rsid w:val="00B30135"/>
    <w:rsid w:val="00B30C48"/>
    <w:rsid w:val="00B3225F"/>
    <w:rsid w:val="00B32DB0"/>
    <w:rsid w:val="00B339D6"/>
    <w:rsid w:val="00B34C4C"/>
    <w:rsid w:val="00B36C10"/>
    <w:rsid w:val="00B40599"/>
    <w:rsid w:val="00B4117F"/>
    <w:rsid w:val="00B411FA"/>
    <w:rsid w:val="00B412EF"/>
    <w:rsid w:val="00B42ADD"/>
    <w:rsid w:val="00B44BCD"/>
    <w:rsid w:val="00B46837"/>
    <w:rsid w:val="00B5195B"/>
    <w:rsid w:val="00B551D6"/>
    <w:rsid w:val="00B5581C"/>
    <w:rsid w:val="00B57B4D"/>
    <w:rsid w:val="00B605D4"/>
    <w:rsid w:val="00B62AF7"/>
    <w:rsid w:val="00B64C33"/>
    <w:rsid w:val="00B64EF8"/>
    <w:rsid w:val="00B64FAE"/>
    <w:rsid w:val="00B65D97"/>
    <w:rsid w:val="00B65F40"/>
    <w:rsid w:val="00B673C1"/>
    <w:rsid w:val="00B71D20"/>
    <w:rsid w:val="00B7349B"/>
    <w:rsid w:val="00B734ED"/>
    <w:rsid w:val="00B738DD"/>
    <w:rsid w:val="00B762FF"/>
    <w:rsid w:val="00B7787A"/>
    <w:rsid w:val="00B80E4F"/>
    <w:rsid w:val="00B816DB"/>
    <w:rsid w:val="00B81BDA"/>
    <w:rsid w:val="00B83600"/>
    <w:rsid w:val="00B84606"/>
    <w:rsid w:val="00B90C5E"/>
    <w:rsid w:val="00B9136A"/>
    <w:rsid w:val="00B91D93"/>
    <w:rsid w:val="00B91E0F"/>
    <w:rsid w:val="00B91FBA"/>
    <w:rsid w:val="00B947E7"/>
    <w:rsid w:val="00B94F12"/>
    <w:rsid w:val="00B95DBC"/>
    <w:rsid w:val="00BA0032"/>
    <w:rsid w:val="00BA097E"/>
    <w:rsid w:val="00BA11DC"/>
    <w:rsid w:val="00BA25E8"/>
    <w:rsid w:val="00BA4C89"/>
    <w:rsid w:val="00BA592C"/>
    <w:rsid w:val="00BA5B42"/>
    <w:rsid w:val="00BA6200"/>
    <w:rsid w:val="00BA706C"/>
    <w:rsid w:val="00BA77ED"/>
    <w:rsid w:val="00BA7870"/>
    <w:rsid w:val="00BB02DF"/>
    <w:rsid w:val="00BB0662"/>
    <w:rsid w:val="00BB10E7"/>
    <w:rsid w:val="00BB2565"/>
    <w:rsid w:val="00BB28CB"/>
    <w:rsid w:val="00BB3893"/>
    <w:rsid w:val="00BB642E"/>
    <w:rsid w:val="00BB790C"/>
    <w:rsid w:val="00BC13EB"/>
    <w:rsid w:val="00BC47BA"/>
    <w:rsid w:val="00BC4A00"/>
    <w:rsid w:val="00BC525F"/>
    <w:rsid w:val="00BC5572"/>
    <w:rsid w:val="00BC69E3"/>
    <w:rsid w:val="00BC6B5B"/>
    <w:rsid w:val="00BC6D88"/>
    <w:rsid w:val="00BC77AC"/>
    <w:rsid w:val="00BC79F5"/>
    <w:rsid w:val="00BD43FE"/>
    <w:rsid w:val="00BD4565"/>
    <w:rsid w:val="00BD6810"/>
    <w:rsid w:val="00BD6C36"/>
    <w:rsid w:val="00BD7C29"/>
    <w:rsid w:val="00BE1E9C"/>
    <w:rsid w:val="00BE208F"/>
    <w:rsid w:val="00BE35B3"/>
    <w:rsid w:val="00BE4DA4"/>
    <w:rsid w:val="00BE5006"/>
    <w:rsid w:val="00BE5686"/>
    <w:rsid w:val="00BE7477"/>
    <w:rsid w:val="00BF0A79"/>
    <w:rsid w:val="00BF0BAA"/>
    <w:rsid w:val="00BF32CD"/>
    <w:rsid w:val="00BF46BC"/>
    <w:rsid w:val="00BF496D"/>
    <w:rsid w:val="00BF4B34"/>
    <w:rsid w:val="00BF535E"/>
    <w:rsid w:val="00BF5DCF"/>
    <w:rsid w:val="00BF6C29"/>
    <w:rsid w:val="00BF6E52"/>
    <w:rsid w:val="00BF7335"/>
    <w:rsid w:val="00BF78EC"/>
    <w:rsid w:val="00C00CBE"/>
    <w:rsid w:val="00C00FCD"/>
    <w:rsid w:val="00C02534"/>
    <w:rsid w:val="00C05F6D"/>
    <w:rsid w:val="00C0740B"/>
    <w:rsid w:val="00C07B9D"/>
    <w:rsid w:val="00C07BB8"/>
    <w:rsid w:val="00C12796"/>
    <w:rsid w:val="00C146CB"/>
    <w:rsid w:val="00C16D01"/>
    <w:rsid w:val="00C1765F"/>
    <w:rsid w:val="00C22311"/>
    <w:rsid w:val="00C23656"/>
    <w:rsid w:val="00C2569C"/>
    <w:rsid w:val="00C25C45"/>
    <w:rsid w:val="00C2627E"/>
    <w:rsid w:val="00C269CC"/>
    <w:rsid w:val="00C3034B"/>
    <w:rsid w:val="00C32EB3"/>
    <w:rsid w:val="00C352CD"/>
    <w:rsid w:val="00C40520"/>
    <w:rsid w:val="00C40884"/>
    <w:rsid w:val="00C42571"/>
    <w:rsid w:val="00C42806"/>
    <w:rsid w:val="00C43C18"/>
    <w:rsid w:val="00C45834"/>
    <w:rsid w:val="00C4631E"/>
    <w:rsid w:val="00C464CA"/>
    <w:rsid w:val="00C46D26"/>
    <w:rsid w:val="00C46FD9"/>
    <w:rsid w:val="00C47A4E"/>
    <w:rsid w:val="00C501AA"/>
    <w:rsid w:val="00C52FDD"/>
    <w:rsid w:val="00C53357"/>
    <w:rsid w:val="00C53CCE"/>
    <w:rsid w:val="00C54380"/>
    <w:rsid w:val="00C55198"/>
    <w:rsid w:val="00C561E1"/>
    <w:rsid w:val="00C5737D"/>
    <w:rsid w:val="00C57747"/>
    <w:rsid w:val="00C60B52"/>
    <w:rsid w:val="00C6123F"/>
    <w:rsid w:val="00C6131B"/>
    <w:rsid w:val="00C61B5E"/>
    <w:rsid w:val="00C63EB4"/>
    <w:rsid w:val="00C64E10"/>
    <w:rsid w:val="00C65777"/>
    <w:rsid w:val="00C671F0"/>
    <w:rsid w:val="00C67EBB"/>
    <w:rsid w:val="00C709CF"/>
    <w:rsid w:val="00C72449"/>
    <w:rsid w:val="00C725BC"/>
    <w:rsid w:val="00C803D8"/>
    <w:rsid w:val="00C8290F"/>
    <w:rsid w:val="00C83C0B"/>
    <w:rsid w:val="00C84864"/>
    <w:rsid w:val="00C870A7"/>
    <w:rsid w:val="00C91FBB"/>
    <w:rsid w:val="00C92575"/>
    <w:rsid w:val="00C94875"/>
    <w:rsid w:val="00C949D6"/>
    <w:rsid w:val="00C963E3"/>
    <w:rsid w:val="00C96B13"/>
    <w:rsid w:val="00C972B2"/>
    <w:rsid w:val="00C97D8A"/>
    <w:rsid w:val="00CA0164"/>
    <w:rsid w:val="00CA14D7"/>
    <w:rsid w:val="00CA15E2"/>
    <w:rsid w:val="00CA5BD8"/>
    <w:rsid w:val="00CA775D"/>
    <w:rsid w:val="00CB069D"/>
    <w:rsid w:val="00CB0E20"/>
    <w:rsid w:val="00CB19C5"/>
    <w:rsid w:val="00CB2CA6"/>
    <w:rsid w:val="00CB2D51"/>
    <w:rsid w:val="00CB3172"/>
    <w:rsid w:val="00CB34A3"/>
    <w:rsid w:val="00CB36B9"/>
    <w:rsid w:val="00CB45B5"/>
    <w:rsid w:val="00CB534E"/>
    <w:rsid w:val="00CB6E3D"/>
    <w:rsid w:val="00CB7CB5"/>
    <w:rsid w:val="00CC0DA0"/>
    <w:rsid w:val="00CC36D1"/>
    <w:rsid w:val="00CC3C47"/>
    <w:rsid w:val="00CC445C"/>
    <w:rsid w:val="00CC4C4D"/>
    <w:rsid w:val="00CC64A8"/>
    <w:rsid w:val="00CC6B1D"/>
    <w:rsid w:val="00CD1021"/>
    <w:rsid w:val="00CD27E8"/>
    <w:rsid w:val="00CD3689"/>
    <w:rsid w:val="00CD4071"/>
    <w:rsid w:val="00CD4CE2"/>
    <w:rsid w:val="00CD50AC"/>
    <w:rsid w:val="00CD654B"/>
    <w:rsid w:val="00CE1374"/>
    <w:rsid w:val="00CE1BA5"/>
    <w:rsid w:val="00CE631F"/>
    <w:rsid w:val="00CE776C"/>
    <w:rsid w:val="00CF03F2"/>
    <w:rsid w:val="00CF04C1"/>
    <w:rsid w:val="00CF375E"/>
    <w:rsid w:val="00CF4488"/>
    <w:rsid w:val="00CF4881"/>
    <w:rsid w:val="00CF7251"/>
    <w:rsid w:val="00CF7340"/>
    <w:rsid w:val="00CF743D"/>
    <w:rsid w:val="00CF7644"/>
    <w:rsid w:val="00D01338"/>
    <w:rsid w:val="00D019D0"/>
    <w:rsid w:val="00D0555C"/>
    <w:rsid w:val="00D05DF8"/>
    <w:rsid w:val="00D064FC"/>
    <w:rsid w:val="00D06E80"/>
    <w:rsid w:val="00D11FA1"/>
    <w:rsid w:val="00D1247E"/>
    <w:rsid w:val="00D132D2"/>
    <w:rsid w:val="00D137F5"/>
    <w:rsid w:val="00D154B4"/>
    <w:rsid w:val="00D216C8"/>
    <w:rsid w:val="00D222E4"/>
    <w:rsid w:val="00D24ADF"/>
    <w:rsid w:val="00D24FFC"/>
    <w:rsid w:val="00D25188"/>
    <w:rsid w:val="00D25418"/>
    <w:rsid w:val="00D27D52"/>
    <w:rsid w:val="00D305E2"/>
    <w:rsid w:val="00D311A1"/>
    <w:rsid w:val="00D330F4"/>
    <w:rsid w:val="00D357F3"/>
    <w:rsid w:val="00D3762A"/>
    <w:rsid w:val="00D4000F"/>
    <w:rsid w:val="00D40389"/>
    <w:rsid w:val="00D40BD7"/>
    <w:rsid w:val="00D41F86"/>
    <w:rsid w:val="00D45936"/>
    <w:rsid w:val="00D45A28"/>
    <w:rsid w:val="00D45BF6"/>
    <w:rsid w:val="00D46873"/>
    <w:rsid w:val="00D46B83"/>
    <w:rsid w:val="00D50710"/>
    <w:rsid w:val="00D523DE"/>
    <w:rsid w:val="00D52BAB"/>
    <w:rsid w:val="00D54BD1"/>
    <w:rsid w:val="00D55A16"/>
    <w:rsid w:val="00D561BA"/>
    <w:rsid w:val="00D57AD4"/>
    <w:rsid w:val="00D57B70"/>
    <w:rsid w:val="00D64F6D"/>
    <w:rsid w:val="00D6557C"/>
    <w:rsid w:val="00D70277"/>
    <w:rsid w:val="00D718E8"/>
    <w:rsid w:val="00D7257F"/>
    <w:rsid w:val="00D7290A"/>
    <w:rsid w:val="00D76579"/>
    <w:rsid w:val="00D76DCE"/>
    <w:rsid w:val="00D77066"/>
    <w:rsid w:val="00D77086"/>
    <w:rsid w:val="00D77123"/>
    <w:rsid w:val="00D818C0"/>
    <w:rsid w:val="00D8340B"/>
    <w:rsid w:val="00D83B48"/>
    <w:rsid w:val="00D908F1"/>
    <w:rsid w:val="00D90A19"/>
    <w:rsid w:val="00D91958"/>
    <w:rsid w:val="00D921D5"/>
    <w:rsid w:val="00D92629"/>
    <w:rsid w:val="00D92C67"/>
    <w:rsid w:val="00D95D6C"/>
    <w:rsid w:val="00DA26EC"/>
    <w:rsid w:val="00DA55C9"/>
    <w:rsid w:val="00DA6271"/>
    <w:rsid w:val="00DA728F"/>
    <w:rsid w:val="00DB037B"/>
    <w:rsid w:val="00DB2E98"/>
    <w:rsid w:val="00DB300A"/>
    <w:rsid w:val="00DB52A6"/>
    <w:rsid w:val="00DB5B8B"/>
    <w:rsid w:val="00DB5FBB"/>
    <w:rsid w:val="00DB642F"/>
    <w:rsid w:val="00DB670E"/>
    <w:rsid w:val="00DB7776"/>
    <w:rsid w:val="00DC11E7"/>
    <w:rsid w:val="00DC28DA"/>
    <w:rsid w:val="00DC2EA0"/>
    <w:rsid w:val="00DC5957"/>
    <w:rsid w:val="00DC5D98"/>
    <w:rsid w:val="00DC6167"/>
    <w:rsid w:val="00DC7244"/>
    <w:rsid w:val="00DD05E5"/>
    <w:rsid w:val="00DD254F"/>
    <w:rsid w:val="00DD29DE"/>
    <w:rsid w:val="00DD43EC"/>
    <w:rsid w:val="00DD4CF7"/>
    <w:rsid w:val="00DD53E9"/>
    <w:rsid w:val="00DD6B30"/>
    <w:rsid w:val="00DE0E8E"/>
    <w:rsid w:val="00DE3A61"/>
    <w:rsid w:val="00DE4078"/>
    <w:rsid w:val="00DE4BE7"/>
    <w:rsid w:val="00DE6D16"/>
    <w:rsid w:val="00DF038D"/>
    <w:rsid w:val="00DF228D"/>
    <w:rsid w:val="00DF436B"/>
    <w:rsid w:val="00DF57BD"/>
    <w:rsid w:val="00DF6AEC"/>
    <w:rsid w:val="00E00E2E"/>
    <w:rsid w:val="00E01698"/>
    <w:rsid w:val="00E036AE"/>
    <w:rsid w:val="00E0566C"/>
    <w:rsid w:val="00E0774F"/>
    <w:rsid w:val="00E11923"/>
    <w:rsid w:val="00E12917"/>
    <w:rsid w:val="00E13D19"/>
    <w:rsid w:val="00E13D80"/>
    <w:rsid w:val="00E13E72"/>
    <w:rsid w:val="00E13F67"/>
    <w:rsid w:val="00E14181"/>
    <w:rsid w:val="00E20901"/>
    <w:rsid w:val="00E241E4"/>
    <w:rsid w:val="00E2451D"/>
    <w:rsid w:val="00E24692"/>
    <w:rsid w:val="00E24727"/>
    <w:rsid w:val="00E24E74"/>
    <w:rsid w:val="00E261A8"/>
    <w:rsid w:val="00E27F46"/>
    <w:rsid w:val="00E308D1"/>
    <w:rsid w:val="00E32D08"/>
    <w:rsid w:val="00E33268"/>
    <w:rsid w:val="00E33363"/>
    <w:rsid w:val="00E3397B"/>
    <w:rsid w:val="00E33CA4"/>
    <w:rsid w:val="00E34CC3"/>
    <w:rsid w:val="00E351EE"/>
    <w:rsid w:val="00E3761F"/>
    <w:rsid w:val="00E37B5F"/>
    <w:rsid w:val="00E4098F"/>
    <w:rsid w:val="00E40A68"/>
    <w:rsid w:val="00E42C3B"/>
    <w:rsid w:val="00E438BE"/>
    <w:rsid w:val="00E44BCF"/>
    <w:rsid w:val="00E46F09"/>
    <w:rsid w:val="00E47D4C"/>
    <w:rsid w:val="00E52676"/>
    <w:rsid w:val="00E5319A"/>
    <w:rsid w:val="00E53D40"/>
    <w:rsid w:val="00E54C8D"/>
    <w:rsid w:val="00E54F49"/>
    <w:rsid w:val="00E60258"/>
    <w:rsid w:val="00E60978"/>
    <w:rsid w:val="00E631C4"/>
    <w:rsid w:val="00E64952"/>
    <w:rsid w:val="00E700FB"/>
    <w:rsid w:val="00E7276C"/>
    <w:rsid w:val="00E7347E"/>
    <w:rsid w:val="00E734EA"/>
    <w:rsid w:val="00E73696"/>
    <w:rsid w:val="00E73A42"/>
    <w:rsid w:val="00E73AC6"/>
    <w:rsid w:val="00E75BA6"/>
    <w:rsid w:val="00E77A7B"/>
    <w:rsid w:val="00E809BE"/>
    <w:rsid w:val="00E80D29"/>
    <w:rsid w:val="00E82696"/>
    <w:rsid w:val="00E86B12"/>
    <w:rsid w:val="00E929B2"/>
    <w:rsid w:val="00E92F68"/>
    <w:rsid w:val="00EA228B"/>
    <w:rsid w:val="00EA3576"/>
    <w:rsid w:val="00EA5FB5"/>
    <w:rsid w:val="00EA6879"/>
    <w:rsid w:val="00EA6CAD"/>
    <w:rsid w:val="00EA726F"/>
    <w:rsid w:val="00EA73B5"/>
    <w:rsid w:val="00EA788E"/>
    <w:rsid w:val="00EA7B40"/>
    <w:rsid w:val="00EB28B9"/>
    <w:rsid w:val="00EB2EAE"/>
    <w:rsid w:val="00EB31C3"/>
    <w:rsid w:val="00EB3F06"/>
    <w:rsid w:val="00EB5056"/>
    <w:rsid w:val="00EB566B"/>
    <w:rsid w:val="00EB786D"/>
    <w:rsid w:val="00EC2D02"/>
    <w:rsid w:val="00EC317E"/>
    <w:rsid w:val="00EC46B9"/>
    <w:rsid w:val="00EC4D6F"/>
    <w:rsid w:val="00EC6474"/>
    <w:rsid w:val="00EC6CE3"/>
    <w:rsid w:val="00ED4DA5"/>
    <w:rsid w:val="00EE0190"/>
    <w:rsid w:val="00EE0FAE"/>
    <w:rsid w:val="00EE118F"/>
    <w:rsid w:val="00EE1F0F"/>
    <w:rsid w:val="00EE4587"/>
    <w:rsid w:val="00EE5C5D"/>
    <w:rsid w:val="00EE6314"/>
    <w:rsid w:val="00EF0B4B"/>
    <w:rsid w:val="00EF0EC1"/>
    <w:rsid w:val="00EF1D6E"/>
    <w:rsid w:val="00EF23E9"/>
    <w:rsid w:val="00EF2790"/>
    <w:rsid w:val="00EF3CD9"/>
    <w:rsid w:val="00EF655E"/>
    <w:rsid w:val="00F02268"/>
    <w:rsid w:val="00F030D5"/>
    <w:rsid w:val="00F03583"/>
    <w:rsid w:val="00F05BDC"/>
    <w:rsid w:val="00F07968"/>
    <w:rsid w:val="00F10E9E"/>
    <w:rsid w:val="00F1190A"/>
    <w:rsid w:val="00F12651"/>
    <w:rsid w:val="00F129BF"/>
    <w:rsid w:val="00F13916"/>
    <w:rsid w:val="00F13B1A"/>
    <w:rsid w:val="00F13BC8"/>
    <w:rsid w:val="00F14834"/>
    <w:rsid w:val="00F14F05"/>
    <w:rsid w:val="00F15BAA"/>
    <w:rsid w:val="00F16648"/>
    <w:rsid w:val="00F16DCD"/>
    <w:rsid w:val="00F17B23"/>
    <w:rsid w:val="00F17C4B"/>
    <w:rsid w:val="00F17DCB"/>
    <w:rsid w:val="00F24A24"/>
    <w:rsid w:val="00F266C2"/>
    <w:rsid w:val="00F2697F"/>
    <w:rsid w:val="00F26D4E"/>
    <w:rsid w:val="00F2778D"/>
    <w:rsid w:val="00F2780F"/>
    <w:rsid w:val="00F3151D"/>
    <w:rsid w:val="00F31625"/>
    <w:rsid w:val="00F31694"/>
    <w:rsid w:val="00F32D67"/>
    <w:rsid w:val="00F344C7"/>
    <w:rsid w:val="00F3548A"/>
    <w:rsid w:val="00F36E3B"/>
    <w:rsid w:val="00F408F9"/>
    <w:rsid w:val="00F43E02"/>
    <w:rsid w:val="00F528DA"/>
    <w:rsid w:val="00F52B63"/>
    <w:rsid w:val="00F5377B"/>
    <w:rsid w:val="00F54889"/>
    <w:rsid w:val="00F55A4D"/>
    <w:rsid w:val="00F60C80"/>
    <w:rsid w:val="00F6221D"/>
    <w:rsid w:val="00F62D97"/>
    <w:rsid w:val="00F64BF2"/>
    <w:rsid w:val="00F6634A"/>
    <w:rsid w:val="00F673AA"/>
    <w:rsid w:val="00F705CF"/>
    <w:rsid w:val="00F70DC5"/>
    <w:rsid w:val="00F714A3"/>
    <w:rsid w:val="00F74CF9"/>
    <w:rsid w:val="00F76339"/>
    <w:rsid w:val="00F765A6"/>
    <w:rsid w:val="00F775C6"/>
    <w:rsid w:val="00F82892"/>
    <w:rsid w:val="00F831F5"/>
    <w:rsid w:val="00F83244"/>
    <w:rsid w:val="00F83A36"/>
    <w:rsid w:val="00F85F89"/>
    <w:rsid w:val="00F87C8A"/>
    <w:rsid w:val="00F93A35"/>
    <w:rsid w:val="00F94076"/>
    <w:rsid w:val="00F946F5"/>
    <w:rsid w:val="00F95C08"/>
    <w:rsid w:val="00F95FBE"/>
    <w:rsid w:val="00F9656F"/>
    <w:rsid w:val="00F96830"/>
    <w:rsid w:val="00F97A1C"/>
    <w:rsid w:val="00FA0BE8"/>
    <w:rsid w:val="00FA194B"/>
    <w:rsid w:val="00FA2540"/>
    <w:rsid w:val="00FA2A8E"/>
    <w:rsid w:val="00FA3C20"/>
    <w:rsid w:val="00FA40F8"/>
    <w:rsid w:val="00FA4D45"/>
    <w:rsid w:val="00FA62AF"/>
    <w:rsid w:val="00FA6907"/>
    <w:rsid w:val="00FB0262"/>
    <w:rsid w:val="00FB2CC4"/>
    <w:rsid w:val="00FB5CD8"/>
    <w:rsid w:val="00FC00AD"/>
    <w:rsid w:val="00FC1452"/>
    <w:rsid w:val="00FC155C"/>
    <w:rsid w:val="00FC19B7"/>
    <w:rsid w:val="00FC21E4"/>
    <w:rsid w:val="00FC274B"/>
    <w:rsid w:val="00FC2B79"/>
    <w:rsid w:val="00FC4B0E"/>
    <w:rsid w:val="00FC5138"/>
    <w:rsid w:val="00FC6B30"/>
    <w:rsid w:val="00FD03D3"/>
    <w:rsid w:val="00FD1ED5"/>
    <w:rsid w:val="00FD523B"/>
    <w:rsid w:val="00FD59BD"/>
    <w:rsid w:val="00FD7DEC"/>
    <w:rsid w:val="00FE0C70"/>
    <w:rsid w:val="00FE0CE1"/>
    <w:rsid w:val="00FE10CF"/>
    <w:rsid w:val="00FE1258"/>
    <w:rsid w:val="00FE224B"/>
    <w:rsid w:val="00FE4D9F"/>
    <w:rsid w:val="00FE74CC"/>
    <w:rsid w:val="00FE7A01"/>
    <w:rsid w:val="00FE7AC4"/>
    <w:rsid w:val="00FF0F86"/>
    <w:rsid w:val="00FF0FC8"/>
    <w:rsid w:val="00FF11C8"/>
    <w:rsid w:val="00FF1D0A"/>
    <w:rsid w:val="00FF20DF"/>
    <w:rsid w:val="00FF30AC"/>
    <w:rsid w:val="00FF3C5C"/>
    <w:rsid w:val="00FF4310"/>
    <w:rsid w:val="00FF5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B40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9B7D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9B7D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9B7D5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1">
    <w:name w:val="Body Text 3"/>
    <w:basedOn w:val="a"/>
    <w:link w:val="32"/>
    <w:rsid w:val="007E47F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paragraph" w:styleId="22">
    <w:name w:val="Body Text 2"/>
    <w:basedOn w:val="a"/>
    <w:link w:val="23"/>
    <w:rsid w:val="0004396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43963"/>
  </w:style>
  <w:style w:type="character" w:styleId="af">
    <w:name w:val="Hyperlink"/>
    <w:basedOn w:val="a0"/>
    <w:rsid w:val="00043963"/>
    <w:rPr>
      <w:color w:val="0000FF"/>
      <w:u w:val="single"/>
    </w:rPr>
  </w:style>
  <w:style w:type="paragraph" w:customStyle="1" w:styleId="ConsTitle">
    <w:name w:val="ConsTitle"/>
    <w:rsid w:val="0004396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Normal (Web)"/>
    <w:basedOn w:val="a"/>
    <w:rsid w:val="00043963"/>
    <w:pPr>
      <w:spacing w:before="30" w:after="30"/>
    </w:pPr>
    <w:rPr>
      <w:rFonts w:ascii="Arial" w:hAnsi="Arial"/>
      <w:color w:val="000000"/>
      <w:spacing w:val="2"/>
      <w:sz w:val="24"/>
    </w:rPr>
  </w:style>
  <w:style w:type="character" w:customStyle="1" w:styleId="blk">
    <w:name w:val="blk"/>
    <w:basedOn w:val="a0"/>
    <w:rsid w:val="00043963"/>
  </w:style>
  <w:style w:type="character" w:customStyle="1" w:styleId="20">
    <w:name w:val="Заголовок 2 Знак"/>
    <w:basedOn w:val="a0"/>
    <w:link w:val="2"/>
    <w:rsid w:val="009B7D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9B7D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9B7D5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onsPlusNonformat">
    <w:name w:val="ConsPlusNonformat"/>
    <w:rsid w:val="009B7D5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No Spacing"/>
    <w:uiPriority w:val="1"/>
    <w:qFormat/>
    <w:rsid w:val="008F58CB"/>
    <w:rPr>
      <w:rFonts w:ascii="Calibri" w:eastAsia="Calibri" w:hAnsi="Calibri"/>
      <w:sz w:val="22"/>
      <w:szCs w:val="22"/>
      <w:lang w:eastAsia="en-US"/>
    </w:rPr>
  </w:style>
  <w:style w:type="character" w:customStyle="1" w:styleId="seller-advantage-shop-header-timingcontent-ibtu8">
    <w:name w:val="seller-advantage-shop-header-timing_content-ibtu8"/>
    <w:basedOn w:val="a0"/>
    <w:rsid w:val="00AE461B"/>
  </w:style>
  <w:style w:type="paragraph" w:styleId="af2">
    <w:name w:val="endnote text"/>
    <w:basedOn w:val="a"/>
    <w:link w:val="af3"/>
    <w:rsid w:val="00D137F5"/>
  </w:style>
  <w:style w:type="character" w:customStyle="1" w:styleId="af3">
    <w:name w:val="Текст концевой сноски Знак"/>
    <w:basedOn w:val="a0"/>
    <w:link w:val="af2"/>
    <w:rsid w:val="00D137F5"/>
  </w:style>
  <w:style w:type="character" w:styleId="af4">
    <w:name w:val="endnote reference"/>
    <w:basedOn w:val="a0"/>
    <w:rsid w:val="00D137F5"/>
    <w:rPr>
      <w:vertAlign w:val="superscript"/>
    </w:rPr>
  </w:style>
  <w:style w:type="paragraph" w:styleId="af5">
    <w:name w:val="footnote text"/>
    <w:basedOn w:val="a"/>
    <w:link w:val="af6"/>
    <w:rsid w:val="00D137F5"/>
  </w:style>
  <w:style w:type="character" w:customStyle="1" w:styleId="af6">
    <w:name w:val="Текст сноски Знак"/>
    <w:basedOn w:val="a0"/>
    <w:link w:val="af5"/>
    <w:rsid w:val="00D137F5"/>
  </w:style>
  <w:style w:type="character" w:styleId="af7">
    <w:name w:val="footnote reference"/>
    <w:basedOn w:val="a0"/>
    <w:rsid w:val="00D137F5"/>
    <w:rPr>
      <w:vertAlign w:val="superscript"/>
    </w:rPr>
  </w:style>
  <w:style w:type="paragraph" w:customStyle="1" w:styleId="ConsPlusTitle1">
    <w:name w:val="ConsPlusTitle1"/>
    <w:rsid w:val="00F10E9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Normal10">
    <w:name w:val="ConsPlusNormal1"/>
    <w:rsid w:val="004701B8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inqyif">
    <w:name w:val="inqyif"/>
    <w:basedOn w:val="a0"/>
    <w:rsid w:val="001C5E40"/>
  </w:style>
  <w:style w:type="character" w:styleId="af8">
    <w:name w:val="Strong"/>
    <w:basedOn w:val="a0"/>
    <w:uiPriority w:val="22"/>
    <w:qFormat/>
    <w:rsid w:val="00DF57BD"/>
    <w:rPr>
      <w:b/>
      <w:bCs/>
    </w:rPr>
  </w:style>
  <w:style w:type="table" w:styleId="af9">
    <w:name w:val="Table Grid"/>
    <w:basedOn w:val="a1"/>
    <w:rsid w:val="001D34B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9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0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7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6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15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559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68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6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66810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487">
          <w:marLeft w:val="0"/>
          <w:marRight w:val="0"/>
          <w:marTop w:val="144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8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1652B61A08AAD3C032A6116B3FDC7B183EADA4894E88C953B76B9952025D06F75E76C6007E3998A12AF4AtD4D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BE80C-0573-4044-93A8-1BF73E64F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1782</TotalTime>
  <Pages>8</Pages>
  <Words>2898</Words>
  <Characters>16522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982</cp:revision>
  <cp:lastPrinted>2026-07-30T11:05:00Z</cp:lastPrinted>
  <dcterms:created xsi:type="dcterms:W3CDTF">2021-07-16T10:57:00Z</dcterms:created>
  <dcterms:modified xsi:type="dcterms:W3CDTF">2026-07-30T11:05:00Z</dcterms:modified>
</cp:coreProperties>
</file>