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C31" w:rsidRDefault="008D4C31" w:rsidP="008D4C31">
      <w:pPr>
        <w:ind w:firstLine="0"/>
        <w:jc w:val="center"/>
        <w:rPr>
          <w:rFonts w:ascii="Liberation Serif" w:hAnsi="Liberation Serif"/>
          <w:sz w:val="28"/>
          <w:szCs w:val="28"/>
        </w:rPr>
      </w:pPr>
      <w:r w:rsidRPr="005D0C4C">
        <w:rPr>
          <w:rFonts w:ascii="Liberation Serif" w:hAnsi="Liberation Serif"/>
          <w:sz w:val="28"/>
          <w:szCs w:val="28"/>
        </w:rPr>
        <w:t xml:space="preserve">Доклад </w:t>
      </w:r>
    </w:p>
    <w:p w:rsidR="008D4C31" w:rsidRDefault="008D4C31" w:rsidP="008D4C31">
      <w:pPr>
        <w:ind w:firstLine="0"/>
        <w:jc w:val="center"/>
        <w:rPr>
          <w:rFonts w:ascii="Liberation Serif" w:hAnsi="Liberation Serif"/>
          <w:sz w:val="28"/>
          <w:szCs w:val="28"/>
        </w:rPr>
      </w:pPr>
      <w:r w:rsidRPr="005D0C4C">
        <w:rPr>
          <w:rFonts w:ascii="Liberation Serif" w:hAnsi="Liberation Serif"/>
          <w:sz w:val="28"/>
          <w:szCs w:val="28"/>
        </w:rPr>
        <w:t>главы</w:t>
      </w:r>
      <w:r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</w:p>
    <w:p w:rsidR="008D4C31" w:rsidRDefault="008D4C31" w:rsidP="008D4C31">
      <w:pPr>
        <w:jc w:val="center"/>
        <w:rPr>
          <w:rFonts w:ascii="Liberation Serif" w:hAnsi="Liberation Serif"/>
          <w:sz w:val="28"/>
          <w:szCs w:val="28"/>
        </w:rPr>
      </w:pPr>
      <w:r w:rsidRPr="00215B74">
        <w:rPr>
          <w:rFonts w:ascii="Liberation Serif" w:hAnsi="Liberation Serif"/>
          <w:sz w:val="28"/>
          <w:szCs w:val="28"/>
        </w:rPr>
        <w:t>«О достигнутых итогах и перспективах развития Каменск-Уральского городского округа»</w:t>
      </w:r>
    </w:p>
    <w:p w:rsidR="00F27E47" w:rsidRDefault="00F27E47" w:rsidP="008D4C31">
      <w:pPr>
        <w:jc w:val="center"/>
        <w:rPr>
          <w:rFonts w:ascii="Liberation Serif" w:hAnsi="Liberation Serif"/>
          <w:sz w:val="28"/>
          <w:szCs w:val="28"/>
        </w:rPr>
      </w:pPr>
    </w:p>
    <w:p w:rsidR="008D4C31" w:rsidRDefault="008D4C31" w:rsidP="00F27E47">
      <w:pPr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г. Каменск-Уральский</w:t>
      </w:r>
      <w:r w:rsidR="00F27E47">
        <w:rPr>
          <w:rFonts w:ascii="Liberation Serif" w:hAnsi="Liberation Serif"/>
          <w:sz w:val="28"/>
          <w:szCs w:val="28"/>
        </w:rPr>
        <w:tab/>
      </w:r>
      <w:r w:rsidR="00F27E47">
        <w:rPr>
          <w:rFonts w:ascii="Liberation Serif" w:hAnsi="Liberation Serif"/>
          <w:sz w:val="28"/>
          <w:szCs w:val="28"/>
        </w:rPr>
        <w:tab/>
      </w:r>
      <w:r w:rsidR="00F27E47">
        <w:rPr>
          <w:rFonts w:ascii="Liberation Serif" w:hAnsi="Liberation Serif"/>
          <w:sz w:val="28"/>
          <w:szCs w:val="28"/>
        </w:rPr>
        <w:tab/>
      </w:r>
      <w:r w:rsidR="00F27E47">
        <w:rPr>
          <w:rFonts w:ascii="Liberation Serif" w:hAnsi="Liberation Serif"/>
          <w:sz w:val="28"/>
          <w:szCs w:val="28"/>
        </w:rPr>
        <w:tab/>
      </w:r>
      <w:r w:rsidR="00F27E47">
        <w:rPr>
          <w:rFonts w:ascii="Liberation Serif" w:hAnsi="Liberation Serif"/>
          <w:sz w:val="28"/>
          <w:szCs w:val="28"/>
        </w:rPr>
        <w:tab/>
      </w:r>
      <w:r w:rsidR="00F27E47">
        <w:rPr>
          <w:rFonts w:ascii="Liberation Serif" w:hAnsi="Liberation Serif"/>
          <w:sz w:val="28"/>
          <w:szCs w:val="28"/>
        </w:rPr>
        <w:tab/>
      </w:r>
      <w:r w:rsidR="00F27E47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>22 марта 2023 года</w:t>
      </w:r>
    </w:p>
    <w:p w:rsidR="00F27E47" w:rsidRDefault="00F27E47" w:rsidP="00067902">
      <w:pPr>
        <w:ind w:firstLine="0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8D4C31" w:rsidRDefault="008D4C31" w:rsidP="00067902">
      <w:pPr>
        <w:ind w:firstLine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5D0C4C">
        <w:rPr>
          <w:rFonts w:ascii="Liberation Serif" w:hAnsi="Liberation Serif"/>
          <w:b/>
          <w:i/>
          <w:sz w:val="28"/>
          <w:szCs w:val="28"/>
        </w:rPr>
        <w:t>Уважаемые участники форума!</w:t>
      </w:r>
    </w:p>
    <w:p w:rsidR="00A1056C" w:rsidRDefault="00A1056C" w:rsidP="00067902">
      <w:pPr>
        <w:rPr>
          <w:rFonts w:ascii="Liberation Serif" w:hAnsi="Liberation Serif"/>
          <w:b/>
          <w:sz w:val="28"/>
          <w:szCs w:val="28"/>
        </w:rPr>
      </w:pPr>
    </w:p>
    <w:p w:rsidR="00315460" w:rsidRDefault="00315460" w:rsidP="00EF3DD7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2022 год Каменск-Уральский, как и вся страна, прожил в кардинально измен</w:t>
      </w:r>
      <w:r w:rsidR="007E3D13">
        <w:rPr>
          <w:rFonts w:ascii="Liberation Serif" w:hAnsi="Liberation Serif"/>
          <w:sz w:val="28"/>
          <w:szCs w:val="28"/>
        </w:rPr>
        <w:t>ившихся условиях. Э</w:t>
      </w:r>
      <w:r>
        <w:rPr>
          <w:rFonts w:ascii="Liberation Serif" w:hAnsi="Liberation Serif"/>
          <w:sz w:val="28"/>
          <w:szCs w:val="28"/>
        </w:rPr>
        <w:t xml:space="preserve">ти изменения </w:t>
      </w:r>
      <w:r w:rsidR="007E3D13">
        <w:rPr>
          <w:rFonts w:ascii="Liberation Serif" w:hAnsi="Liberation Serif"/>
          <w:sz w:val="28"/>
          <w:szCs w:val="28"/>
        </w:rPr>
        <w:t>ощутили на себе р</w:t>
      </w:r>
      <w:r>
        <w:rPr>
          <w:rFonts w:ascii="Liberation Serif" w:hAnsi="Liberation Serif"/>
          <w:sz w:val="28"/>
          <w:szCs w:val="28"/>
        </w:rPr>
        <w:t xml:space="preserve">еальный сектор экономики, малый бизнес, социальная сфера, каждая семья. </w:t>
      </w:r>
    </w:p>
    <w:p w:rsidR="007B2497" w:rsidRDefault="007B2497" w:rsidP="00067902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Специальная военная операция, санкции недружественных стран, частичная</w:t>
      </w:r>
      <w:r w:rsidR="007E3D13">
        <w:rPr>
          <w:rFonts w:ascii="Liberation Serif" w:hAnsi="Liberation Serif"/>
          <w:sz w:val="28"/>
          <w:szCs w:val="28"/>
        </w:rPr>
        <w:t xml:space="preserve"> мобилизация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7E3D13">
        <w:rPr>
          <w:rFonts w:ascii="Liberation Serif" w:hAnsi="Liberation Serif"/>
          <w:sz w:val="28"/>
          <w:szCs w:val="28"/>
        </w:rPr>
        <w:t>оказали влияние на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привычный ритм жизни, ситуацию на рынке труда, настроения в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обществе. </w:t>
      </w:r>
    </w:p>
    <w:p w:rsidR="006349A2" w:rsidRDefault="007E3D13" w:rsidP="00067902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Нынешний</w:t>
      </w:r>
      <w:r w:rsidR="007B2497">
        <w:rPr>
          <w:rFonts w:ascii="Liberation Serif" w:hAnsi="Liberation Serif"/>
          <w:sz w:val="28"/>
          <w:szCs w:val="28"/>
        </w:rPr>
        <w:t xml:space="preserve"> гражданский форум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067902" w:rsidRPr="00591798">
        <w:rPr>
          <w:rFonts w:ascii="Liberation Serif" w:hAnsi="Liberation Serif"/>
          <w:b/>
          <w:sz w:val="28"/>
          <w:szCs w:val="28"/>
        </w:rPr>
        <w:t>«Город и люди: инициатива, сплоченность, результат»</w:t>
      </w:r>
      <w:r w:rsidR="006349A2">
        <w:rPr>
          <w:rFonts w:ascii="Liberation Serif" w:hAnsi="Liberation Serif"/>
          <w:b/>
          <w:sz w:val="28"/>
          <w:szCs w:val="28"/>
        </w:rPr>
        <w:t xml:space="preserve"> - отражение этих кардинальных изменений. </w:t>
      </w:r>
    </w:p>
    <w:p w:rsidR="00067902" w:rsidRDefault="007E3D13" w:rsidP="00067902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="006349A2">
        <w:rPr>
          <w:rFonts w:ascii="Liberation Serif" w:hAnsi="Liberation Serif"/>
          <w:sz w:val="28"/>
          <w:szCs w:val="28"/>
        </w:rPr>
        <w:t>а итоговом пленарном заседании с учетом достигнутых в новой реальности результатов мы</w:t>
      </w:r>
      <w:r w:rsidR="00067902">
        <w:rPr>
          <w:rFonts w:ascii="Liberation Serif" w:hAnsi="Liberation Serif"/>
          <w:sz w:val="28"/>
          <w:szCs w:val="28"/>
        </w:rPr>
        <w:t xml:space="preserve"> расставляем приоритеты, обозначаем ближайшие перспективы</w:t>
      </w:r>
      <w:r w:rsidR="006349A2">
        <w:rPr>
          <w:rFonts w:ascii="Liberation Serif" w:hAnsi="Liberation Serif"/>
          <w:sz w:val="28"/>
          <w:szCs w:val="28"/>
        </w:rPr>
        <w:t xml:space="preserve"> в развитии Каменска</w:t>
      </w:r>
      <w:r w:rsidR="00067902">
        <w:rPr>
          <w:rFonts w:ascii="Liberation Serif" w:hAnsi="Liberation Serif"/>
          <w:sz w:val="28"/>
          <w:szCs w:val="28"/>
        </w:rPr>
        <w:t>, ставим задачи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067902">
        <w:rPr>
          <w:rFonts w:ascii="Liberation Serif" w:hAnsi="Liberation Serif"/>
          <w:sz w:val="28"/>
          <w:szCs w:val="28"/>
        </w:rPr>
        <w:t>для всего городского сообщества.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</w:p>
    <w:p w:rsidR="00DE101B" w:rsidRDefault="00A1056C" w:rsidP="00DE101B">
      <w:pPr>
        <w:pStyle w:val="rtejustify"/>
        <w:shd w:val="clear" w:color="auto" w:fill="FFFFFF"/>
        <w:spacing w:before="0" w:beforeAutospacing="0" w:after="0" w:afterAutospacing="0"/>
        <w:ind w:firstLine="680"/>
        <w:jc w:val="both"/>
        <w:textAlignment w:val="baselin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8D7CDC">
        <w:rPr>
          <w:rFonts w:ascii="Liberation Serif" w:hAnsi="Liberation Serif"/>
          <w:sz w:val="28"/>
          <w:szCs w:val="28"/>
        </w:rPr>
        <w:t>Интегрированные в мировую экономику предприятия</w:t>
      </w:r>
      <w:r w:rsidR="007E3D13">
        <w:rPr>
          <w:rFonts w:ascii="Liberation Serif" w:hAnsi="Liberation Serif"/>
          <w:sz w:val="28"/>
          <w:szCs w:val="28"/>
        </w:rPr>
        <w:t xml:space="preserve"> города</w:t>
      </w:r>
      <w:r>
        <w:rPr>
          <w:rFonts w:ascii="Liberation Serif" w:hAnsi="Liberation Serif"/>
          <w:sz w:val="28"/>
          <w:szCs w:val="28"/>
        </w:rPr>
        <w:t xml:space="preserve"> </w:t>
      </w:r>
      <w:r w:rsidR="00DE101B">
        <w:rPr>
          <w:rFonts w:ascii="Liberation Serif" w:hAnsi="Liberation Serif"/>
          <w:sz w:val="28"/>
          <w:szCs w:val="28"/>
        </w:rPr>
        <w:t xml:space="preserve">в первой половине года испытывали </w:t>
      </w:r>
      <w:r w:rsidR="007E3D13">
        <w:rPr>
          <w:rFonts w:ascii="Liberation Serif" w:hAnsi="Liberation Serif"/>
          <w:sz w:val="28"/>
          <w:szCs w:val="28"/>
        </w:rPr>
        <w:t xml:space="preserve">немалые </w:t>
      </w:r>
      <w:r w:rsidR="00DE101B">
        <w:rPr>
          <w:rFonts w:ascii="Liberation Serif" w:hAnsi="Liberation Serif"/>
          <w:sz w:val="28"/>
          <w:szCs w:val="28"/>
        </w:rPr>
        <w:t xml:space="preserve">трудности, </w:t>
      </w:r>
      <w:r w:rsidR="007E3D13">
        <w:rPr>
          <w:rFonts w:ascii="Liberation Serif" w:hAnsi="Liberation Serif"/>
          <w:sz w:val="28"/>
          <w:szCs w:val="28"/>
        </w:rPr>
        <w:t xml:space="preserve">многие </w:t>
      </w:r>
      <w:r w:rsidR="008514F3">
        <w:rPr>
          <w:rFonts w:ascii="Liberation Serif" w:hAnsi="Liberation Serif"/>
          <w:sz w:val="28"/>
          <w:szCs w:val="28"/>
        </w:rPr>
        <w:t>работали не с полной загрузкой. К концу года большинство заводов</w:t>
      </w:r>
      <w:r w:rsidR="00DE101B">
        <w:rPr>
          <w:rFonts w:ascii="Liberation Serif" w:hAnsi="Liberation Serif"/>
          <w:sz w:val="28"/>
          <w:szCs w:val="28"/>
        </w:rPr>
        <w:t xml:space="preserve"> </w:t>
      </w:r>
      <w:r w:rsidR="008D7CDC">
        <w:rPr>
          <w:rFonts w:ascii="Liberation Serif" w:hAnsi="Liberation Serif"/>
          <w:sz w:val="28"/>
          <w:szCs w:val="28"/>
        </w:rPr>
        <w:t>адаптирова</w:t>
      </w:r>
      <w:r w:rsidR="00DE101B">
        <w:rPr>
          <w:rFonts w:ascii="Liberation Serif" w:hAnsi="Liberation Serif"/>
          <w:sz w:val="28"/>
          <w:szCs w:val="28"/>
        </w:rPr>
        <w:t>л</w:t>
      </w:r>
      <w:r w:rsidR="00651B9A">
        <w:rPr>
          <w:rFonts w:ascii="Liberation Serif" w:hAnsi="Liberation Serif"/>
          <w:sz w:val="28"/>
          <w:szCs w:val="28"/>
        </w:rPr>
        <w:t>о</w:t>
      </w:r>
      <w:r w:rsidR="00DE101B">
        <w:rPr>
          <w:rFonts w:ascii="Liberation Serif" w:hAnsi="Liberation Serif"/>
          <w:sz w:val="28"/>
          <w:szCs w:val="28"/>
        </w:rPr>
        <w:t xml:space="preserve">сь </w:t>
      </w:r>
      <w:r w:rsidR="008D7CDC">
        <w:rPr>
          <w:rFonts w:ascii="Liberation Serif" w:hAnsi="Liberation Serif"/>
          <w:sz w:val="28"/>
          <w:szCs w:val="28"/>
        </w:rPr>
        <w:t>к изменившимся условиям.</w:t>
      </w:r>
    </w:p>
    <w:p w:rsidR="008D7CDC" w:rsidRDefault="008514F3" w:rsidP="008D7CDC">
      <w:pPr>
        <w:ind w:right="-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 этом говорят результаты их деятельности, стабильность</w:t>
      </w:r>
      <w:r w:rsidR="00690C7B">
        <w:rPr>
          <w:rFonts w:ascii="Liberation Serif" w:hAnsi="Liberation Serif"/>
          <w:sz w:val="28"/>
          <w:szCs w:val="28"/>
        </w:rPr>
        <w:t xml:space="preserve"> </w:t>
      </w:r>
      <w:r w:rsidR="008D7CDC">
        <w:rPr>
          <w:rFonts w:ascii="Liberation Serif" w:hAnsi="Liberation Serif"/>
          <w:sz w:val="28"/>
          <w:szCs w:val="28"/>
        </w:rPr>
        <w:t>социально-экономической ситуации</w:t>
      </w:r>
      <w:r>
        <w:rPr>
          <w:rFonts w:ascii="Liberation Serif" w:hAnsi="Liberation Serif"/>
          <w:sz w:val="28"/>
          <w:szCs w:val="28"/>
        </w:rPr>
        <w:t xml:space="preserve"> на территории Каменска-Уральского</w:t>
      </w:r>
      <w:r w:rsidR="008D7CDC">
        <w:rPr>
          <w:rFonts w:ascii="Liberation Serif" w:hAnsi="Liberation Serif"/>
          <w:sz w:val="28"/>
          <w:szCs w:val="28"/>
        </w:rPr>
        <w:t xml:space="preserve">. </w:t>
      </w:r>
    </w:p>
    <w:p w:rsidR="008D7CDC" w:rsidRDefault="008D7CDC" w:rsidP="008D7CDC">
      <w:pPr>
        <w:ind w:right="-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 итогам </w:t>
      </w:r>
      <w:r w:rsidRPr="0095754B">
        <w:rPr>
          <w:rFonts w:ascii="Liberation Serif" w:hAnsi="Liberation Serif"/>
          <w:sz w:val="28"/>
          <w:szCs w:val="28"/>
        </w:rPr>
        <w:t xml:space="preserve">2022 года </w:t>
      </w:r>
      <w:r>
        <w:rPr>
          <w:rFonts w:ascii="Liberation Serif" w:hAnsi="Liberation Serif"/>
          <w:sz w:val="28"/>
          <w:szCs w:val="28"/>
        </w:rPr>
        <w:t>о</w:t>
      </w:r>
      <w:r w:rsidRPr="0095754B">
        <w:rPr>
          <w:rFonts w:ascii="Liberation Serif" w:hAnsi="Liberation Serif"/>
          <w:sz w:val="28"/>
          <w:szCs w:val="28"/>
        </w:rPr>
        <w:t xml:space="preserve">борот по полному кругу организаций </w:t>
      </w:r>
      <w:r>
        <w:rPr>
          <w:rFonts w:ascii="Liberation Serif" w:hAnsi="Liberation Serif"/>
          <w:sz w:val="28"/>
          <w:szCs w:val="28"/>
        </w:rPr>
        <w:t>снизился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Pr="0095754B">
        <w:rPr>
          <w:rFonts w:ascii="Liberation Serif" w:hAnsi="Liberation Serif"/>
          <w:sz w:val="28"/>
          <w:szCs w:val="28"/>
        </w:rPr>
        <w:t xml:space="preserve">на </w:t>
      </w:r>
      <w:r>
        <w:rPr>
          <w:rFonts w:ascii="Liberation Serif" w:hAnsi="Liberation Serif"/>
          <w:sz w:val="28"/>
          <w:szCs w:val="28"/>
        </w:rPr>
        <w:t>6,1</w:t>
      </w:r>
      <w:r w:rsidRPr="0095754B">
        <w:rPr>
          <w:rFonts w:ascii="Liberation Serif" w:hAnsi="Liberation Serif"/>
          <w:sz w:val="28"/>
          <w:szCs w:val="28"/>
        </w:rPr>
        <w:t>%</w:t>
      </w:r>
      <w:r w:rsidR="008514F3"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8514F3">
        <w:rPr>
          <w:rFonts w:ascii="Liberation Serif" w:hAnsi="Liberation Serif"/>
          <w:sz w:val="28"/>
          <w:szCs w:val="28"/>
        </w:rPr>
        <w:t>В промышленном комплексе снижение незначительное – на 1.3%.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8514F3">
        <w:rPr>
          <w:rFonts w:ascii="Liberation Serif" w:hAnsi="Liberation Serif"/>
          <w:sz w:val="28"/>
          <w:szCs w:val="28"/>
        </w:rPr>
        <w:t>Его доля в общем обороте 63.1%.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</w:p>
    <w:p w:rsidR="00490A73" w:rsidRDefault="0098392E" w:rsidP="008D7CDC">
      <w:pPr>
        <w:pStyle w:val="rtejustify"/>
        <w:shd w:val="clear" w:color="auto" w:fill="FFFFFF"/>
        <w:spacing w:before="0" w:beforeAutospacing="0" w:after="0" w:afterAutospacing="0"/>
        <w:ind w:firstLine="680"/>
        <w:jc w:val="both"/>
        <w:textAlignment w:val="baselin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И</w:t>
      </w:r>
      <w:r w:rsidR="00490A73">
        <w:rPr>
          <w:rFonts w:ascii="Liberation Serif" w:hAnsi="Liberation Serif"/>
          <w:sz w:val="28"/>
          <w:szCs w:val="28"/>
        </w:rPr>
        <w:t>ндекс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490A73">
        <w:rPr>
          <w:rFonts w:ascii="Liberation Serif" w:hAnsi="Liberation Serif"/>
          <w:sz w:val="28"/>
          <w:szCs w:val="28"/>
        </w:rPr>
        <w:t xml:space="preserve">цен производителей промышленных </w:t>
      </w:r>
      <w:r>
        <w:rPr>
          <w:rFonts w:ascii="Liberation Serif" w:hAnsi="Liberation Serif"/>
          <w:sz w:val="28"/>
          <w:szCs w:val="28"/>
        </w:rPr>
        <w:t>товаров по обрабатывающим производствам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составил по Свердловской области 106 %.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Промышленные предприятия города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отгрузили собственной продукции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 111,7%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больше, чем в 20</w:t>
      </w:r>
      <w:r w:rsidR="00F3322E">
        <w:rPr>
          <w:rFonts w:ascii="Liberation Serif" w:hAnsi="Liberation Serif"/>
          <w:sz w:val="28"/>
          <w:szCs w:val="28"/>
        </w:rPr>
        <w:t xml:space="preserve">21 году. </w:t>
      </w:r>
    </w:p>
    <w:p w:rsidR="00FB6499" w:rsidRDefault="00FB6499" w:rsidP="00FB6499">
      <w:pPr>
        <w:ind w:right="-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Итоги деятельнос</w:t>
      </w:r>
      <w:r w:rsidR="00C871CC">
        <w:rPr>
          <w:rFonts w:ascii="Liberation Serif" w:hAnsi="Liberation Serif"/>
          <w:sz w:val="28"/>
          <w:szCs w:val="28"/>
        </w:rPr>
        <w:t>ти промышленных предприятий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подведены сегодня на заседании С</w:t>
      </w:r>
      <w:r w:rsidR="00607408">
        <w:rPr>
          <w:rFonts w:ascii="Liberation Serif" w:hAnsi="Liberation Serif"/>
          <w:sz w:val="28"/>
          <w:szCs w:val="28"/>
        </w:rPr>
        <w:t>овета директоров, о них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услышим</w:t>
      </w:r>
      <w:r w:rsidR="00607408">
        <w:rPr>
          <w:rFonts w:ascii="Liberation Serif" w:hAnsi="Liberation Serif"/>
          <w:sz w:val="28"/>
          <w:szCs w:val="28"/>
        </w:rPr>
        <w:t xml:space="preserve"> от </w:t>
      </w:r>
      <w:r w:rsidR="009739ED" w:rsidRPr="00ED5113">
        <w:rPr>
          <w:rFonts w:ascii="Liberation Serif" w:hAnsi="Liberation Serif"/>
          <w:sz w:val="28"/>
          <w:szCs w:val="28"/>
        </w:rPr>
        <w:t xml:space="preserve">Председателя совета директоров </w:t>
      </w:r>
      <w:r w:rsidRPr="00ED5113">
        <w:rPr>
          <w:rFonts w:ascii="Liberation Serif" w:hAnsi="Liberation Serif"/>
          <w:sz w:val="28"/>
          <w:szCs w:val="28"/>
        </w:rPr>
        <w:t>чуть позже.</w:t>
      </w:r>
    </w:p>
    <w:p w:rsidR="00373FD9" w:rsidRDefault="00373FD9" w:rsidP="00373FD9">
      <w:pPr>
        <w:ind w:right="-6"/>
        <w:rPr>
          <w:rFonts w:ascii="Liberation Serif" w:hAnsi="Liberation Serif"/>
          <w:sz w:val="28"/>
          <w:szCs w:val="28"/>
        </w:rPr>
      </w:pPr>
      <w:r w:rsidRPr="0095754B">
        <w:rPr>
          <w:rFonts w:ascii="Liberation Serif" w:hAnsi="Liberation Serif"/>
          <w:sz w:val="28"/>
          <w:szCs w:val="28"/>
        </w:rPr>
        <w:t xml:space="preserve">Сальдированный результат финансово-хозяйственной деятельности организаций </w:t>
      </w:r>
      <w:r w:rsidR="00ED7E67" w:rsidRPr="0095754B">
        <w:rPr>
          <w:rFonts w:ascii="Liberation Serif" w:hAnsi="Liberation Serif"/>
          <w:sz w:val="28"/>
          <w:szCs w:val="28"/>
        </w:rPr>
        <w:t xml:space="preserve">по итогам </w:t>
      </w:r>
      <w:r w:rsidR="00ED7E67">
        <w:rPr>
          <w:rFonts w:ascii="Liberation Serif" w:hAnsi="Liberation Serif"/>
          <w:sz w:val="28"/>
          <w:szCs w:val="28"/>
        </w:rPr>
        <w:t xml:space="preserve">2022 года </w:t>
      </w:r>
      <w:r w:rsidRPr="0095754B">
        <w:rPr>
          <w:rFonts w:ascii="Liberation Serif" w:hAnsi="Liberation Serif"/>
          <w:sz w:val="28"/>
          <w:szCs w:val="28"/>
        </w:rPr>
        <w:t>оста</w:t>
      </w:r>
      <w:r>
        <w:rPr>
          <w:rFonts w:ascii="Liberation Serif" w:hAnsi="Liberation Serif"/>
          <w:sz w:val="28"/>
          <w:szCs w:val="28"/>
        </w:rPr>
        <w:t>лся</w:t>
      </w:r>
      <w:r w:rsidRPr="0095754B">
        <w:rPr>
          <w:rFonts w:ascii="Liberation Serif" w:hAnsi="Liberation Serif"/>
          <w:sz w:val="28"/>
          <w:szCs w:val="28"/>
        </w:rPr>
        <w:t xml:space="preserve"> положительным,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7E3D13">
        <w:rPr>
          <w:rFonts w:ascii="Liberation Serif" w:hAnsi="Liberation Serif"/>
          <w:sz w:val="28"/>
          <w:szCs w:val="28"/>
        </w:rPr>
        <w:t>прибыль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7E3D13">
        <w:rPr>
          <w:rFonts w:ascii="Liberation Serif" w:hAnsi="Liberation Serif"/>
          <w:sz w:val="28"/>
          <w:szCs w:val="28"/>
        </w:rPr>
        <w:t>получена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EE4047">
        <w:rPr>
          <w:rFonts w:ascii="Liberation Serif" w:hAnsi="Liberation Serif"/>
          <w:sz w:val="28"/>
          <w:szCs w:val="28"/>
        </w:rPr>
        <w:t xml:space="preserve">в 1,6 раза </w:t>
      </w:r>
      <w:r w:rsidR="009739ED">
        <w:rPr>
          <w:rFonts w:ascii="Liberation Serif" w:hAnsi="Liberation Serif"/>
          <w:sz w:val="28"/>
          <w:szCs w:val="28"/>
        </w:rPr>
        <w:t>больше уровня 2021 года</w:t>
      </w:r>
      <w:r>
        <w:rPr>
          <w:rFonts w:ascii="Liberation Serif" w:hAnsi="Liberation Serif"/>
          <w:sz w:val="28"/>
          <w:szCs w:val="28"/>
        </w:rPr>
        <w:t>.</w:t>
      </w:r>
    </w:p>
    <w:p w:rsidR="008D7CDC" w:rsidRPr="00E25F38" w:rsidRDefault="0029741A" w:rsidP="008D7CDC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t>Объем инвестиций</w:t>
      </w:r>
      <w:r w:rsidR="00A1056C">
        <w:rPr>
          <w:rFonts w:ascii="Liberation Serif" w:hAnsi="Liberation Serif"/>
          <w:noProof/>
          <w:sz w:val="28"/>
          <w:szCs w:val="28"/>
        </w:rPr>
        <w:t xml:space="preserve"> </w:t>
      </w:r>
      <w:r w:rsidR="00607408">
        <w:rPr>
          <w:rFonts w:ascii="Liberation Serif" w:hAnsi="Liberation Serif"/>
          <w:sz w:val="28"/>
          <w:szCs w:val="28"/>
        </w:rPr>
        <w:t xml:space="preserve">также </w:t>
      </w:r>
      <w:r w:rsidR="008D7CDC">
        <w:rPr>
          <w:rFonts w:ascii="Liberation Serif" w:hAnsi="Liberation Serif"/>
          <w:sz w:val="28"/>
          <w:szCs w:val="28"/>
        </w:rPr>
        <w:t>выше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8D7CDC">
        <w:rPr>
          <w:rFonts w:ascii="Liberation Serif" w:hAnsi="Liberation Serif"/>
          <w:sz w:val="28"/>
          <w:szCs w:val="28"/>
        </w:rPr>
        <w:t>аналогичного периода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8D7CDC" w:rsidRPr="00E25F38">
        <w:rPr>
          <w:rFonts w:ascii="Liberation Serif" w:hAnsi="Liberation Serif"/>
          <w:sz w:val="28"/>
          <w:szCs w:val="28"/>
        </w:rPr>
        <w:t>прошлого года</w:t>
      </w:r>
      <w:r w:rsidR="008D7CDC"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</w:p>
    <w:p w:rsidR="00A5534D" w:rsidRDefault="00607408" w:rsidP="008D7CDC">
      <w:pPr>
        <w:ind w:right="-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Несмотря на санкции, п</w:t>
      </w:r>
      <w:r w:rsidR="008D7CDC">
        <w:rPr>
          <w:rFonts w:ascii="Liberation Serif" w:hAnsi="Liberation Serif"/>
          <w:sz w:val="28"/>
          <w:szCs w:val="28"/>
        </w:rPr>
        <w:t>редпри</w:t>
      </w:r>
      <w:r w:rsidR="008D7CDC" w:rsidRPr="00446ADC">
        <w:rPr>
          <w:rFonts w:ascii="Liberation Serif" w:hAnsi="Liberation Serif"/>
          <w:sz w:val="28"/>
          <w:szCs w:val="28"/>
        </w:rPr>
        <w:t>яти</w:t>
      </w:r>
      <w:r w:rsidR="008D7CDC">
        <w:rPr>
          <w:rFonts w:ascii="Liberation Serif" w:hAnsi="Liberation Serif"/>
          <w:sz w:val="28"/>
          <w:szCs w:val="28"/>
        </w:rPr>
        <w:t>я</w:t>
      </w:r>
      <w:r>
        <w:rPr>
          <w:rFonts w:ascii="Liberation Serif" w:hAnsi="Liberation Serif"/>
          <w:sz w:val="28"/>
          <w:szCs w:val="28"/>
        </w:rPr>
        <w:t xml:space="preserve"> </w:t>
      </w:r>
      <w:r w:rsidR="008D7CDC" w:rsidRPr="00446ADC">
        <w:rPr>
          <w:rFonts w:ascii="Liberation Serif" w:hAnsi="Liberation Serif"/>
          <w:sz w:val="28"/>
          <w:szCs w:val="28"/>
        </w:rPr>
        <w:t>продолж</w:t>
      </w:r>
      <w:r w:rsidR="008D7CDC">
        <w:rPr>
          <w:rFonts w:ascii="Liberation Serif" w:hAnsi="Liberation Serif"/>
          <w:sz w:val="28"/>
          <w:szCs w:val="28"/>
        </w:rPr>
        <w:t>али</w:t>
      </w:r>
      <w:r w:rsidR="008D7CDC" w:rsidRPr="00446ADC">
        <w:rPr>
          <w:rFonts w:ascii="Liberation Serif" w:hAnsi="Liberation Serif"/>
          <w:sz w:val="28"/>
          <w:szCs w:val="28"/>
        </w:rPr>
        <w:t xml:space="preserve"> реализаци</w:t>
      </w:r>
      <w:r w:rsidR="008D7CDC">
        <w:rPr>
          <w:rFonts w:ascii="Liberation Serif" w:hAnsi="Liberation Serif"/>
          <w:sz w:val="28"/>
          <w:szCs w:val="28"/>
        </w:rPr>
        <w:t>ю</w:t>
      </w:r>
      <w:r w:rsidR="008D7CDC" w:rsidRPr="00446ADC">
        <w:rPr>
          <w:rFonts w:ascii="Liberation Serif" w:hAnsi="Liberation Serif"/>
          <w:sz w:val="28"/>
          <w:szCs w:val="28"/>
        </w:rPr>
        <w:t xml:space="preserve"> инвестиционных программ развития</w:t>
      </w:r>
      <w:r w:rsidR="008D7CDC">
        <w:rPr>
          <w:rFonts w:ascii="Liberation Serif" w:hAnsi="Liberation Serif"/>
          <w:sz w:val="28"/>
          <w:szCs w:val="28"/>
        </w:rPr>
        <w:t xml:space="preserve">, вкладывали </w:t>
      </w:r>
      <w:r w:rsidR="008D7CDC" w:rsidRPr="00446ADC">
        <w:rPr>
          <w:rFonts w:ascii="Liberation Serif" w:hAnsi="Liberation Serif"/>
          <w:sz w:val="28"/>
          <w:szCs w:val="28"/>
        </w:rPr>
        <w:t>средств</w:t>
      </w:r>
      <w:r w:rsidR="008D7CDC">
        <w:rPr>
          <w:rFonts w:ascii="Liberation Serif" w:hAnsi="Liberation Serif"/>
          <w:sz w:val="28"/>
          <w:szCs w:val="28"/>
        </w:rPr>
        <w:t>а</w:t>
      </w:r>
      <w:r w:rsidR="008D7CDC" w:rsidRPr="00446ADC">
        <w:rPr>
          <w:rFonts w:ascii="Liberation Serif" w:hAnsi="Liberation Serif"/>
          <w:sz w:val="28"/>
          <w:szCs w:val="28"/>
        </w:rPr>
        <w:t xml:space="preserve"> </w:t>
      </w:r>
      <w:r w:rsidR="008D7CDC">
        <w:rPr>
          <w:rFonts w:ascii="Liberation Serif" w:hAnsi="Liberation Serif"/>
          <w:sz w:val="28"/>
          <w:szCs w:val="28"/>
        </w:rPr>
        <w:t>в</w:t>
      </w:r>
      <w:r w:rsidR="008D7CDC" w:rsidRPr="00446ADC">
        <w:rPr>
          <w:rFonts w:ascii="Liberation Serif" w:hAnsi="Liberation Serif"/>
          <w:sz w:val="28"/>
          <w:szCs w:val="28"/>
        </w:rPr>
        <w:t xml:space="preserve"> поддержку действующих производственных мощностей</w:t>
      </w:r>
      <w:r w:rsidR="008D7CDC" w:rsidRPr="00373FD9">
        <w:rPr>
          <w:rFonts w:ascii="Liberation Serif" w:hAnsi="Liberation Serif"/>
          <w:sz w:val="28"/>
          <w:szCs w:val="28"/>
        </w:rPr>
        <w:t xml:space="preserve">. </w:t>
      </w:r>
    </w:p>
    <w:p w:rsidR="001C4C47" w:rsidRPr="00C707EE" w:rsidRDefault="00ED7E67" w:rsidP="001C4C47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1C4C47" w:rsidRPr="00C707EE">
        <w:rPr>
          <w:rFonts w:ascii="Liberation Serif" w:hAnsi="Liberation Serif"/>
          <w:sz w:val="28"/>
          <w:szCs w:val="28"/>
        </w:rPr>
        <w:t>о результатам р</w:t>
      </w:r>
      <w:r w:rsidR="00607408">
        <w:rPr>
          <w:rFonts w:ascii="Liberation Serif" w:hAnsi="Liberation Serif"/>
          <w:sz w:val="28"/>
          <w:szCs w:val="28"/>
        </w:rPr>
        <w:t>егионального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7E3D13">
        <w:rPr>
          <w:rFonts w:ascii="Liberation Serif" w:hAnsi="Liberation Serif"/>
          <w:sz w:val="28"/>
          <w:szCs w:val="28"/>
        </w:rPr>
        <w:t>р</w:t>
      </w:r>
      <w:r w:rsidR="001C4C47" w:rsidRPr="00C707EE">
        <w:rPr>
          <w:rFonts w:ascii="Liberation Serif" w:hAnsi="Liberation Serif"/>
          <w:sz w:val="28"/>
          <w:szCs w:val="28"/>
        </w:rPr>
        <w:t>ейтинга содействия развитию конкуренции и обеспечения условий для благоприятного инвестиционного климата муници</w:t>
      </w:r>
      <w:r w:rsidR="00607408">
        <w:rPr>
          <w:rFonts w:ascii="Liberation Serif" w:hAnsi="Liberation Serif"/>
          <w:sz w:val="28"/>
          <w:szCs w:val="28"/>
        </w:rPr>
        <w:t>пальных образовани</w:t>
      </w:r>
      <w:r w:rsidR="00607408" w:rsidRPr="00A1056C">
        <w:rPr>
          <w:rFonts w:ascii="Liberation Serif" w:hAnsi="Liberation Serif"/>
          <w:sz w:val="28"/>
          <w:szCs w:val="28"/>
        </w:rPr>
        <w:t>й</w:t>
      </w:r>
      <w:r w:rsidR="00CE1117" w:rsidRPr="00A1056C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в 2022 году</w:t>
      </w:r>
      <w:r w:rsidR="001C4C47" w:rsidRPr="00C707EE">
        <w:rPr>
          <w:rFonts w:ascii="Liberation Serif" w:hAnsi="Liberation Serif"/>
          <w:sz w:val="28"/>
          <w:szCs w:val="28"/>
        </w:rPr>
        <w:t xml:space="preserve"> Каменск-Уральский занял 4 место, </w:t>
      </w:r>
      <w:r w:rsidR="00607408">
        <w:rPr>
          <w:rFonts w:ascii="Liberation Serif" w:hAnsi="Liberation Serif"/>
          <w:sz w:val="28"/>
          <w:szCs w:val="28"/>
        </w:rPr>
        <w:t xml:space="preserve">заметно </w:t>
      </w:r>
      <w:r w:rsidR="001C4C47" w:rsidRPr="00C707EE">
        <w:rPr>
          <w:rFonts w:ascii="Liberation Serif" w:hAnsi="Liberation Serif"/>
          <w:sz w:val="28"/>
          <w:szCs w:val="28"/>
        </w:rPr>
        <w:t>улучшив свои позиции</w:t>
      </w:r>
      <w:r w:rsidR="00607408"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607408">
        <w:rPr>
          <w:rFonts w:ascii="Liberation Serif" w:hAnsi="Liberation Serif"/>
          <w:sz w:val="28"/>
          <w:szCs w:val="28"/>
        </w:rPr>
        <w:t>Годом ранее у нас было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1C4C47" w:rsidRPr="00C707EE">
        <w:rPr>
          <w:rFonts w:ascii="Liberation Serif" w:hAnsi="Liberation Serif"/>
          <w:sz w:val="28"/>
          <w:szCs w:val="28"/>
        </w:rPr>
        <w:t>14 место.</w:t>
      </w:r>
    </w:p>
    <w:p w:rsidR="00042627" w:rsidRDefault="005C33DA" w:rsidP="00042627">
      <w:pPr>
        <w:ind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Н</w:t>
      </w:r>
      <w:r w:rsidR="00042627">
        <w:rPr>
          <w:rFonts w:ascii="Liberation Serif" w:hAnsi="Liberation Serif"/>
          <w:sz w:val="28"/>
          <w:szCs w:val="28"/>
        </w:rPr>
        <w:t>е простым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7E3D13">
        <w:rPr>
          <w:rFonts w:ascii="Liberation Serif" w:hAnsi="Liberation Serif"/>
          <w:sz w:val="28"/>
          <w:szCs w:val="28"/>
        </w:rPr>
        <w:t>выдался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2022 год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607408">
        <w:rPr>
          <w:rFonts w:ascii="Liberation Serif" w:hAnsi="Liberation Serif"/>
          <w:sz w:val="28"/>
          <w:szCs w:val="28"/>
        </w:rPr>
        <w:t>и</w:t>
      </w:r>
      <w:r w:rsidR="00042627">
        <w:rPr>
          <w:rFonts w:ascii="Liberation Serif" w:hAnsi="Liberation Serif"/>
          <w:sz w:val="28"/>
          <w:szCs w:val="28"/>
        </w:rPr>
        <w:t xml:space="preserve"> для сфер</w:t>
      </w:r>
      <w:r w:rsidR="00607408">
        <w:rPr>
          <w:rFonts w:ascii="Liberation Serif" w:hAnsi="Liberation Serif"/>
          <w:sz w:val="28"/>
          <w:szCs w:val="28"/>
        </w:rPr>
        <w:t>ы предпринимательства</w:t>
      </w:r>
      <w:r w:rsidR="00042627"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Малый б</w:t>
      </w:r>
      <w:r w:rsidR="00E47130">
        <w:rPr>
          <w:rFonts w:ascii="Liberation Serif" w:hAnsi="Liberation Serif"/>
          <w:sz w:val="28"/>
          <w:szCs w:val="28"/>
        </w:rPr>
        <w:t>изнес сумел адаптироваться</w:t>
      </w:r>
      <w:r w:rsidR="007E3D13">
        <w:rPr>
          <w:rFonts w:ascii="Liberation Serif" w:hAnsi="Liberation Serif"/>
          <w:sz w:val="28"/>
          <w:szCs w:val="28"/>
        </w:rPr>
        <w:t>, нашел для себя новые ниши</w:t>
      </w:r>
      <w:r w:rsidR="00E47130">
        <w:rPr>
          <w:rFonts w:ascii="Liberation Serif" w:hAnsi="Liberation Serif"/>
          <w:sz w:val="28"/>
          <w:szCs w:val="28"/>
        </w:rPr>
        <w:t xml:space="preserve">. </w:t>
      </w:r>
      <w:r w:rsidR="007E3D13">
        <w:rPr>
          <w:rFonts w:ascii="Liberation Serif" w:hAnsi="Liberation Serif"/>
          <w:sz w:val="28"/>
          <w:szCs w:val="28"/>
        </w:rPr>
        <w:t>Благодаря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E47130">
        <w:rPr>
          <w:rFonts w:ascii="Liberation Serif" w:hAnsi="Liberation Serif"/>
          <w:sz w:val="28"/>
          <w:szCs w:val="28"/>
        </w:rPr>
        <w:t>поддержке государства и городской власти</w:t>
      </w:r>
      <w:r w:rsidR="007E3D13">
        <w:rPr>
          <w:rFonts w:ascii="Liberation Serif" w:hAnsi="Liberation Serif"/>
          <w:sz w:val="28"/>
          <w:szCs w:val="28"/>
        </w:rPr>
        <w:t xml:space="preserve"> в том числе</w:t>
      </w:r>
      <w:r w:rsidR="00E47130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Реализуя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042627" w:rsidRPr="00510BD7">
        <w:rPr>
          <w:rFonts w:ascii="Liberation Serif" w:hAnsi="Liberation Serif"/>
          <w:sz w:val="28"/>
          <w:szCs w:val="28"/>
        </w:rPr>
        <w:t>муниципальн</w:t>
      </w:r>
      <w:r>
        <w:rPr>
          <w:rFonts w:ascii="Liberation Serif" w:hAnsi="Liberation Serif"/>
          <w:sz w:val="28"/>
          <w:szCs w:val="28"/>
        </w:rPr>
        <w:t>ую</w:t>
      </w:r>
      <w:r w:rsidR="00042627" w:rsidRPr="00510BD7">
        <w:rPr>
          <w:rFonts w:ascii="Liberation Serif" w:hAnsi="Liberation Serif"/>
          <w:sz w:val="28"/>
          <w:szCs w:val="28"/>
        </w:rPr>
        <w:t xml:space="preserve"> программ</w:t>
      </w:r>
      <w:r>
        <w:rPr>
          <w:rFonts w:ascii="Liberation Serif" w:hAnsi="Liberation Serif"/>
          <w:sz w:val="28"/>
          <w:szCs w:val="28"/>
        </w:rPr>
        <w:t xml:space="preserve">у, мы, как и прежде, поддерживали </w:t>
      </w:r>
      <w:r w:rsidR="00042627" w:rsidRPr="00510BD7">
        <w:rPr>
          <w:rFonts w:ascii="Liberation Serif" w:hAnsi="Liberation Serif"/>
          <w:sz w:val="28"/>
          <w:szCs w:val="28"/>
        </w:rPr>
        <w:t>развити</w:t>
      </w:r>
      <w:r w:rsidR="00042627">
        <w:rPr>
          <w:rFonts w:ascii="Liberation Serif" w:hAnsi="Liberation Serif"/>
          <w:sz w:val="28"/>
          <w:szCs w:val="28"/>
        </w:rPr>
        <w:t>е</w:t>
      </w:r>
      <w:r w:rsidR="00042627" w:rsidRPr="00510BD7">
        <w:rPr>
          <w:rFonts w:ascii="Liberation Serif" w:hAnsi="Liberation Serif"/>
          <w:sz w:val="28"/>
          <w:szCs w:val="28"/>
        </w:rPr>
        <w:t xml:space="preserve"> производств, социально</w:t>
      </w:r>
      <w:r w:rsidR="00042627">
        <w:rPr>
          <w:rFonts w:ascii="Liberation Serif" w:hAnsi="Liberation Serif"/>
          <w:sz w:val="28"/>
          <w:szCs w:val="28"/>
        </w:rPr>
        <w:t>го</w:t>
      </w:r>
      <w:r w:rsidR="00042627" w:rsidRPr="00510BD7">
        <w:rPr>
          <w:rFonts w:ascii="Liberation Serif" w:hAnsi="Liberation Serif"/>
          <w:sz w:val="28"/>
          <w:szCs w:val="28"/>
        </w:rPr>
        <w:t xml:space="preserve"> и молодежно</w:t>
      </w:r>
      <w:r w:rsidR="00042627">
        <w:rPr>
          <w:rFonts w:ascii="Liberation Serif" w:hAnsi="Liberation Serif"/>
          <w:sz w:val="28"/>
          <w:szCs w:val="28"/>
        </w:rPr>
        <w:t>го</w:t>
      </w:r>
      <w:r w:rsidR="00042627" w:rsidRPr="00510BD7">
        <w:rPr>
          <w:rFonts w:ascii="Liberation Serif" w:hAnsi="Liberation Serif"/>
          <w:sz w:val="28"/>
          <w:szCs w:val="28"/>
        </w:rPr>
        <w:t xml:space="preserve"> предпринимательств</w:t>
      </w:r>
      <w:r w:rsidR="00042627">
        <w:rPr>
          <w:rFonts w:ascii="Liberation Serif" w:hAnsi="Liberation Serif"/>
          <w:sz w:val="28"/>
          <w:szCs w:val="28"/>
        </w:rPr>
        <w:t>а</w:t>
      </w:r>
      <w:r w:rsidR="00042627" w:rsidRPr="00510BD7"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607408" w:rsidRPr="00EE634B">
        <w:rPr>
          <w:rFonts w:ascii="Liberation Serif" w:hAnsi="Liberation Serif"/>
          <w:sz w:val="28"/>
          <w:szCs w:val="28"/>
        </w:rPr>
        <w:t>Н</w:t>
      </w:r>
      <w:r w:rsidR="00042627" w:rsidRPr="00EE634B">
        <w:rPr>
          <w:rFonts w:ascii="Liberation Serif" w:hAnsi="Liberation Serif"/>
          <w:sz w:val="28"/>
          <w:szCs w:val="28"/>
        </w:rPr>
        <w:t>а эти цели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607408" w:rsidRPr="00EE634B">
        <w:rPr>
          <w:rFonts w:ascii="Liberation Serif" w:hAnsi="Liberation Serif"/>
          <w:sz w:val="28"/>
          <w:szCs w:val="28"/>
        </w:rPr>
        <w:t>из местного бюджета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042627" w:rsidRPr="00EE634B">
        <w:rPr>
          <w:rFonts w:ascii="Liberation Serif" w:hAnsi="Liberation Serif"/>
          <w:sz w:val="28"/>
          <w:szCs w:val="28"/>
        </w:rPr>
        <w:t xml:space="preserve">направлено </w:t>
      </w:r>
      <w:r w:rsidR="0029741A" w:rsidRPr="00EE634B">
        <w:rPr>
          <w:rFonts w:ascii="Liberation Serif" w:hAnsi="Liberation Serif"/>
          <w:sz w:val="28"/>
          <w:szCs w:val="28"/>
        </w:rPr>
        <w:t>более 13млн.</w:t>
      </w:r>
      <w:r w:rsidR="00042627" w:rsidRPr="00EE634B">
        <w:rPr>
          <w:rFonts w:ascii="Liberation Serif" w:hAnsi="Liberation Serif"/>
          <w:sz w:val="28"/>
          <w:szCs w:val="28"/>
        </w:rPr>
        <w:t xml:space="preserve"> рублей</w:t>
      </w:r>
      <w:r w:rsidR="00042627" w:rsidRPr="00EE634B">
        <w:rPr>
          <w:rFonts w:ascii="Liberation Serif" w:eastAsia="Calibri" w:hAnsi="Liberation Serif"/>
          <w:sz w:val="28"/>
          <w:szCs w:val="28"/>
          <w:lang w:eastAsia="en-US"/>
        </w:rPr>
        <w:t>.</w:t>
      </w:r>
      <w:r w:rsidR="00042627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</w:p>
    <w:p w:rsidR="00042627" w:rsidRPr="00966983" w:rsidRDefault="005C33DA" w:rsidP="00042627">
      <w:pPr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  <w:t>В</w:t>
      </w:r>
      <w:r w:rsidR="00A1056C"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  <w:t xml:space="preserve"> </w:t>
      </w:r>
      <w:r w:rsidR="00042627" w:rsidRPr="00966983">
        <w:rPr>
          <w:rFonts w:ascii="Liberation Serif" w:eastAsia="Calibri" w:hAnsi="Liberation Serif" w:cs="Liberation Serif"/>
          <w:sz w:val="28"/>
          <w:szCs w:val="28"/>
        </w:rPr>
        <w:t>марте 2022 года</w:t>
      </w:r>
      <w:r w:rsidR="00A1056C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F777FB">
        <w:rPr>
          <w:rFonts w:ascii="Liberation Serif" w:eastAsia="Calibri" w:hAnsi="Liberation Serif" w:cs="Liberation Serif"/>
          <w:sz w:val="28"/>
          <w:szCs w:val="28"/>
        </w:rPr>
        <w:t>приняли</w:t>
      </w:r>
      <w:r w:rsidR="00042627" w:rsidRPr="00966983">
        <w:rPr>
          <w:rFonts w:ascii="Liberation Serif" w:eastAsia="Calibri" w:hAnsi="Liberation Serif" w:cs="Liberation Serif"/>
          <w:sz w:val="28"/>
          <w:szCs w:val="28"/>
        </w:rPr>
        <w:t xml:space="preserve"> решение </w:t>
      </w:r>
      <w:r w:rsidR="00042627">
        <w:rPr>
          <w:rFonts w:ascii="Liberation Serif" w:eastAsia="Calibri" w:hAnsi="Liberation Serif" w:cs="Liberation Serif"/>
          <w:sz w:val="28"/>
          <w:szCs w:val="28"/>
        </w:rPr>
        <w:t xml:space="preserve">об </w:t>
      </w:r>
      <w:r w:rsidR="00042627" w:rsidRPr="00966983">
        <w:rPr>
          <w:rFonts w:ascii="Liberation Serif" w:eastAsia="Calibri" w:hAnsi="Liberation Serif" w:cs="Liberation Serif"/>
          <w:sz w:val="28"/>
          <w:szCs w:val="28"/>
        </w:rPr>
        <w:t>освобо</w:t>
      </w:r>
      <w:r w:rsidR="00042627">
        <w:rPr>
          <w:rFonts w:ascii="Liberation Serif" w:eastAsia="Calibri" w:hAnsi="Liberation Serif" w:cs="Liberation Serif"/>
          <w:sz w:val="28"/>
          <w:szCs w:val="28"/>
        </w:rPr>
        <w:t>ж</w:t>
      </w:r>
      <w:r w:rsidR="00042627" w:rsidRPr="00966983">
        <w:rPr>
          <w:rFonts w:ascii="Liberation Serif" w:eastAsia="Calibri" w:hAnsi="Liberation Serif" w:cs="Liberation Serif"/>
          <w:sz w:val="28"/>
          <w:szCs w:val="28"/>
        </w:rPr>
        <w:t>д</w:t>
      </w:r>
      <w:r w:rsidR="00042627">
        <w:rPr>
          <w:rFonts w:ascii="Liberation Serif" w:eastAsia="Calibri" w:hAnsi="Liberation Serif" w:cs="Liberation Serif"/>
          <w:sz w:val="28"/>
          <w:szCs w:val="28"/>
        </w:rPr>
        <w:t>ении</w:t>
      </w:r>
      <w:r w:rsidR="00042627" w:rsidRPr="00966983">
        <w:rPr>
          <w:rFonts w:ascii="Liberation Serif" w:eastAsia="Calibri" w:hAnsi="Liberation Serif" w:cs="Liberation Serif"/>
          <w:sz w:val="28"/>
          <w:szCs w:val="28"/>
        </w:rPr>
        <w:t xml:space="preserve"> субъект</w:t>
      </w:r>
      <w:r w:rsidR="00042627">
        <w:rPr>
          <w:rFonts w:ascii="Liberation Serif" w:eastAsia="Calibri" w:hAnsi="Liberation Serif" w:cs="Liberation Serif"/>
          <w:sz w:val="28"/>
          <w:szCs w:val="28"/>
        </w:rPr>
        <w:t>ов</w:t>
      </w:r>
      <w:r w:rsidR="00042627" w:rsidRPr="00966983">
        <w:rPr>
          <w:rFonts w:ascii="Liberation Serif" w:eastAsia="Calibri" w:hAnsi="Liberation Serif" w:cs="Liberation Serif"/>
          <w:sz w:val="28"/>
          <w:szCs w:val="28"/>
        </w:rPr>
        <w:t xml:space="preserve"> МСП сроком на 4 месяца от уплаты процентов по действующим договорам займа, полученным в Фонде. </w:t>
      </w:r>
    </w:p>
    <w:p w:rsidR="00E47130" w:rsidRDefault="00607408" w:rsidP="00042627">
      <w:pPr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</w:pPr>
      <w:r>
        <w:rPr>
          <w:rFonts w:ascii="Liberation Serif" w:hAnsi="Liberation Serif"/>
          <w:sz w:val="28"/>
          <w:szCs w:val="28"/>
        </w:rPr>
        <w:t>Фонд выдавал</w:t>
      </w:r>
      <w:r w:rsidR="00042627">
        <w:rPr>
          <w:rFonts w:ascii="Liberation Serif" w:hAnsi="Liberation Serif"/>
          <w:sz w:val="28"/>
          <w:szCs w:val="28"/>
        </w:rPr>
        <w:t xml:space="preserve"> инвестиционные займы</w:t>
      </w:r>
      <w:r>
        <w:rPr>
          <w:rFonts w:ascii="Liberation Serif" w:hAnsi="Liberation Serif"/>
          <w:sz w:val="28"/>
          <w:szCs w:val="28"/>
        </w:rPr>
        <w:t>,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E47130"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  <w:t>компенсировал понесенные</w:t>
      </w:r>
      <w:r w:rsidR="00042627" w:rsidRPr="00966983"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  <w:t xml:space="preserve"> </w:t>
      </w:r>
      <w:r w:rsidR="00E47130"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  <w:t>затраты защитившим проекты участникам «Школы социальных инициатив»,</w:t>
      </w:r>
      <w:r w:rsidR="00A1056C"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  <w:t xml:space="preserve"> </w:t>
      </w:r>
      <w:r w:rsidR="00E47130"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  <w:t>предоставлял</w:t>
      </w:r>
      <w:r w:rsidR="00A1056C"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  <w:t xml:space="preserve"> </w:t>
      </w:r>
      <w:r w:rsidR="00042627"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  <w:t>субсидии н</w:t>
      </w:r>
      <w:r w:rsidR="00ED5113"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  <w:t>а возмещение затрат на рекламу.</w:t>
      </w:r>
      <w:r w:rsidR="00E47130"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  <w:t xml:space="preserve"> </w:t>
      </w:r>
    </w:p>
    <w:p w:rsidR="00E47130" w:rsidRDefault="00E47130" w:rsidP="00042627">
      <w:pPr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  <w:t xml:space="preserve">Были предоставлены займы </w:t>
      </w:r>
      <w:r w:rsidR="00F777FB">
        <w:rPr>
          <w:rFonts w:ascii="Liberation Serif" w:eastAsia="Calibri" w:hAnsi="Liberation Serif" w:cs="Mangal"/>
          <w:kern w:val="3"/>
          <w:sz w:val="28"/>
          <w:szCs w:val="28"/>
          <w:lang w:eastAsia="en-US" w:bidi="hi-IN"/>
        </w:rPr>
        <w:t xml:space="preserve">и </w:t>
      </w:r>
      <w:r>
        <w:rPr>
          <w:rFonts w:ascii="Liberation Serif" w:hAnsi="Liberation Serif"/>
          <w:sz w:val="28"/>
          <w:szCs w:val="28"/>
        </w:rPr>
        <w:t>в</w:t>
      </w:r>
      <w:r w:rsidR="00042627" w:rsidRPr="00C707EE">
        <w:rPr>
          <w:rFonts w:ascii="Liberation Serif" w:hAnsi="Liberation Serif"/>
          <w:sz w:val="28"/>
          <w:szCs w:val="28"/>
        </w:rPr>
        <w:t xml:space="preserve"> рамках агентского соглашения со Свердловским областным фондом поддержки предпринимательства</w:t>
      </w:r>
      <w:r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</w:p>
    <w:p w:rsidR="00042627" w:rsidRDefault="00042627" w:rsidP="00042627">
      <w:pPr>
        <w:rPr>
          <w:rFonts w:ascii="Liberation Serif" w:hAnsi="Liberation Serif"/>
          <w:sz w:val="28"/>
          <w:szCs w:val="28"/>
        </w:rPr>
      </w:pPr>
      <w:r w:rsidRPr="00EE634B">
        <w:rPr>
          <w:rFonts w:ascii="Liberation Serif" w:eastAsia="Calibri" w:hAnsi="Liberation Serif"/>
          <w:sz w:val="28"/>
          <w:szCs w:val="28"/>
          <w:lang w:eastAsia="en-US"/>
        </w:rPr>
        <w:t>М</w:t>
      </w:r>
      <w:r w:rsidRPr="00EE634B">
        <w:rPr>
          <w:rFonts w:ascii="Liberation Serif" w:hAnsi="Liberation Serif"/>
          <w:sz w:val="28"/>
          <w:szCs w:val="28"/>
        </w:rPr>
        <w:t>униципальный фонд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Pr="00EE634B">
        <w:rPr>
          <w:rFonts w:ascii="Liberation Serif" w:hAnsi="Liberation Serif"/>
          <w:sz w:val="28"/>
          <w:szCs w:val="28"/>
        </w:rPr>
        <w:t xml:space="preserve">совместно с Областным фондом </w:t>
      </w:r>
      <w:r w:rsidR="005C33DA" w:rsidRPr="00EE634B">
        <w:rPr>
          <w:rFonts w:ascii="Liberation Serif" w:hAnsi="Liberation Serif"/>
          <w:sz w:val="28"/>
          <w:szCs w:val="28"/>
        </w:rPr>
        <w:t xml:space="preserve">поддержки </w:t>
      </w:r>
      <w:r w:rsidRPr="00EE634B">
        <w:rPr>
          <w:rFonts w:ascii="Liberation Serif" w:hAnsi="Liberation Serif"/>
          <w:sz w:val="28"/>
          <w:szCs w:val="28"/>
        </w:rPr>
        <w:t>продолжает работу по организации центра «Мой бизнес» в помещении бывшего кинотеатра «Молодежный</w:t>
      </w:r>
      <w:r w:rsidRPr="00ED5113">
        <w:rPr>
          <w:rFonts w:ascii="Liberation Serif" w:hAnsi="Liberation Serif"/>
          <w:sz w:val="28"/>
          <w:szCs w:val="28"/>
        </w:rPr>
        <w:t>»</w:t>
      </w:r>
      <w:r w:rsidRPr="00A1056C">
        <w:rPr>
          <w:rFonts w:ascii="Liberation Serif" w:hAnsi="Liberation Serif"/>
          <w:sz w:val="28"/>
          <w:szCs w:val="28"/>
        </w:rPr>
        <w:t>.</w:t>
      </w:r>
      <w:r w:rsidRPr="00C707EE">
        <w:rPr>
          <w:rFonts w:ascii="Liberation Serif" w:hAnsi="Liberation Serif"/>
          <w:sz w:val="28"/>
          <w:szCs w:val="28"/>
        </w:rPr>
        <w:t xml:space="preserve"> </w:t>
      </w:r>
    </w:p>
    <w:p w:rsidR="00314737" w:rsidRDefault="005C33DA" w:rsidP="00314737">
      <w:pPr>
        <w:rPr>
          <w:rFonts w:ascii="Liberation Serif" w:hAnsi="Liberation Serif"/>
          <w:sz w:val="28"/>
          <w:szCs w:val="28"/>
        </w:rPr>
      </w:pPr>
      <w:r w:rsidRPr="00925649">
        <w:rPr>
          <w:rFonts w:ascii="Liberation Serif" w:hAnsi="Liberation Serif"/>
          <w:b/>
          <w:sz w:val="28"/>
          <w:szCs w:val="28"/>
        </w:rPr>
        <w:t>Как экономическая ситуация отразилась на зарплате?</w:t>
      </w:r>
      <w:r>
        <w:rPr>
          <w:rFonts w:ascii="Liberation Serif" w:hAnsi="Liberation Serif"/>
          <w:sz w:val="28"/>
          <w:szCs w:val="28"/>
        </w:rPr>
        <w:t xml:space="preserve"> </w:t>
      </w:r>
      <w:r w:rsidR="00925649">
        <w:rPr>
          <w:rFonts w:ascii="Liberation Serif" w:hAnsi="Liberation Serif"/>
          <w:sz w:val="28"/>
          <w:szCs w:val="28"/>
        </w:rPr>
        <w:t>У</w:t>
      </w:r>
      <w:r w:rsidR="00314737" w:rsidRPr="002D7475">
        <w:rPr>
          <w:rFonts w:ascii="Liberation Serif" w:hAnsi="Liberation Serif"/>
          <w:sz w:val="28"/>
          <w:szCs w:val="28"/>
        </w:rPr>
        <w:t xml:space="preserve">стойчивая положительная динамика роста </w:t>
      </w:r>
      <w:r w:rsidR="00314737" w:rsidRPr="007C3C0C">
        <w:rPr>
          <w:rFonts w:ascii="Liberation Serif" w:hAnsi="Liberation Serif"/>
          <w:sz w:val="28"/>
          <w:szCs w:val="28"/>
        </w:rPr>
        <w:t xml:space="preserve">средней заработной </w:t>
      </w:r>
      <w:r w:rsidR="00314737" w:rsidRPr="00340C49">
        <w:rPr>
          <w:rFonts w:ascii="Liberation Serif" w:hAnsi="Liberation Serif"/>
          <w:sz w:val="28"/>
          <w:szCs w:val="28"/>
        </w:rPr>
        <w:t>платы</w:t>
      </w:r>
      <w:r w:rsidR="00925649">
        <w:rPr>
          <w:rFonts w:ascii="Liberation Serif" w:hAnsi="Liberation Serif"/>
          <w:sz w:val="28"/>
          <w:szCs w:val="28"/>
        </w:rPr>
        <w:t xml:space="preserve"> сохранилась</w:t>
      </w:r>
      <w:r w:rsidR="00314737" w:rsidRPr="00340C49">
        <w:rPr>
          <w:rFonts w:ascii="Liberation Serif" w:hAnsi="Liberation Serif"/>
          <w:sz w:val="28"/>
          <w:szCs w:val="28"/>
        </w:rPr>
        <w:t xml:space="preserve">. </w:t>
      </w:r>
      <w:r w:rsidR="00925649">
        <w:rPr>
          <w:rFonts w:ascii="Liberation Serif" w:hAnsi="Liberation Serif"/>
          <w:sz w:val="28"/>
          <w:szCs w:val="28"/>
        </w:rPr>
        <w:t>Она представлена на слайде.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F777FB">
        <w:rPr>
          <w:rFonts w:ascii="Liberation Serif" w:hAnsi="Liberation Serif"/>
          <w:sz w:val="28"/>
          <w:szCs w:val="28"/>
        </w:rPr>
        <w:t>Несмотря на санкции,</w:t>
      </w:r>
      <w:r w:rsidR="00314737" w:rsidRPr="00340C49">
        <w:rPr>
          <w:rFonts w:ascii="Liberation Serif" w:hAnsi="Liberation Serif"/>
          <w:sz w:val="28"/>
          <w:szCs w:val="28"/>
        </w:rPr>
        <w:t xml:space="preserve"> среднемесячная начисленная заработная плата одного работающего по </w:t>
      </w:r>
      <w:r w:rsidR="00925649">
        <w:rPr>
          <w:rFonts w:ascii="Liberation Serif" w:hAnsi="Liberation Serif"/>
          <w:sz w:val="28"/>
          <w:szCs w:val="28"/>
        </w:rPr>
        <w:t>городу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314737" w:rsidRPr="00340C49">
        <w:rPr>
          <w:rFonts w:ascii="Liberation Serif" w:hAnsi="Liberation Serif"/>
          <w:sz w:val="28"/>
          <w:szCs w:val="28"/>
        </w:rPr>
        <w:t>на 15,2% выше уровня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314737" w:rsidRPr="00340C49">
        <w:rPr>
          <w:rFonts w:ascii="Liberation Serif" w:hAnsi="Liberation Serif"/>
          <w:sz w:val="28"/>
          <w:szCs w:val="28"/>
        </w:rPr>
        <w:t>2021 го</w:t>
      </w:r>
      <w:r w:rsidR="00925649">
        <w:rPr>
          <w:rFonts w:ascii="Liberation Serif" w:hAnsi="Liberation Serif"/>
          <w:sz w:val="28"/>
          <w:szCs w:val="28"/>
        </w:rPr>
        <w:t>да.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25649">
        <w:rPr>
          <w:rFonts w:ascii="Liberation Serif" w:hAnsi="Liberation Serif"/>
          <w:sz w:val="28"/>
          <w:szCs w:val="28"/>
        </w:rPr>
        <w:t>В промышленном комплексе -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314737" w:rsidRPr="00340C49">
        <w:rPr>
          <w:rFonts w:ascii="Liberation Serif" w:hAnsi="Liberation Serif"/>
          <w:sz w:val="28"/>
          <w:szCs w:val="28"/>
        </w:rPr>
        <w:t>на 17,2%</w:t>
      </w:r>
      <w:r w:rsidR="00925649"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</w:p>
    <w:p w:rsidR="00F777FB" w:rsidRPr="002D7475" w:rsidRDefault="00F777FB" w:rsidP="00314737">
      <w:pPr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Работодатели, муниципалитет и профсоюзы держат руку на пульсе. 18 февраля подписали Трехстороннее соглашение о социальном партнерстве, в нем прописаны обязательства по оплате труда.</w:t>
      </w:r>
    </w:p>
    <w:p w:rsidR="00E4508D" w:rsidRDefault="00925649" w:rsidP="003771BE">
      <w:pPr>
        <w:shd w:val="clear" w:color="auto" w:fill="FFFFFF"/>
        <w:rPr>
          <w:rFonts w:ascii="Liberation Serif" w:hAnsi="Liberation Serif"/>
          <w:sz w:val="28"/>
          <w:szCs w:val="28"/>
        </w:rPr>
      </w:pPr>
      <w:r w:rsidRPr="00925649">
        <w:rPr>
          <w:rFonts w:ascii="Liberation Serif" w:hAnsi="Liberation Serif"/>
          <w:b/>
          <w:sz w:val="28"/>
          <w:szCs w:val="28"/>
        </w:rPr>
        <w:t>С</w:t>
      </w:r>
      <w:r w:rsidR="00006CA6" w:rsidRPr="00925649">
        <w:rPr>
          <w:rFonts w:ascii="Liberation Serif" w:hAnsi="Liberation Serif"/>
          <w:b/>
          <w:sz w:val="28"/>
          <w:szCs w:val="28"/>
        </w:rPr>
        <w:t>итуация на рынке труда</w:t>
      </w:r>
      <w:r w:rsidR="00006CA6" w:rsidRPr="00C707EE">
        <w:rPr>
          <w:rFonts w:ascii="Liberation Serif" w:hAnsi="Liberation Serif"/>
          <w:sz w:val="28"/>
          <w:szCs w:val="28"/>
        </w:rPr>
        <w:t>. Численность безработных граждан, зарегистрированных в Центр</w:t>
      </w:r>
      <w:r w:rsidR="00006CA6">
        <w:rPr>
          <w:rFonts w:ascii="Liberation Serif" w:hAnsi="Liberation Serif"/>
          <w:sz w:val="28"/>
          <w:szCs w:val="28"/>
        </w:rPr>
        <w:t>е</w:t>
      </w:r>
      <w:r w:rsidR="00006CA6" w:rsidRPr="00C707EE">
        <w:rPr>
          <w:rFonts w:ascii="Liberation Serif" w:hAnsi="Liberation Serif"/>
          <w:sz w:val="28"/>
          <w:szCs w:val="28"/>
        </w:rPr>
        <w:t xml:space="preserve"> занятости</w:t>
      </w:r>
      <w:r>
        <w:rPr>
          <w:rFonts w:ascii="Liberation Serif" w:hAnsi="Liberation Serif"/>
          <w:sz w:val="28"/>
          <w:szCs w:val="28"/>
        </w:rPr>
        <w:t xml:space="preserve">, и </w:t>
      </w:r>
      <w:r w:rsidR="00006CA6" w:rsidRPr="00C707EE">
        <w:rPr>
          <w:rFonts w:ascii="Liberation Serif" w:hAnsi="Liberation Serif"/>
          <w:sz w:val="28"/>
          <w:szCs w:val="28"/>
        </w:rPr>
        <w:t xml:space="preserve">уровень регистрируемой безработицы </w:t>
      </w:r>
      <w:r>
        <w:rPr>
          <w:rFonts w:ascii="Liberation Serif" w:hAnsi="Liberation Serif"/>
          <w:sz w:val="28"/>
          <w:szCs w:val="28"/>
        </w:rPr>
        <w:t>за 2022 год снизились.</w:t>
      </w:r>
    </w:p>
    <w:p w:rsidR="000111AB" w:rsidRDefault="000111AB" w:rsidP="000111AB">
      <w:pPr>
        <w:shd w:val="clear" w:color="auto" w:fill="FFFFFF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Анализ сложившейся ситуации свидетельствует: кадровый голод испытывают организации всех отраслей нашего города.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Дисбаланс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продолжает нарастать. </w:t>
      </w:r>
    </w:p>
    <w:p w:rsidR="00D21F35" w:rsidRDefault="00A1056C" w:rsidP="003771BE">
      <w:pPr>
        <w:shd w:val="clear" w:color="auto" w:fill="FFFFFF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5D6317" w:rsidRPr="00CE1117">
        <w:rPr>
          <w:rFonts w:ascii="Liberation Serif" w:hAnsi="Liberation Serif"/>
          <w:sz w:val="28"/>
          <w:szCs w:val="28"/>
        </w:rPr>
        <w:t>2 840 вакансий</w:t>
      </w:r>
      <w:r w:rsidR="004D2243">
        <w:rPr>
          <w:rFonts w:ascii="Liberation Serif" w:hAnsi="Liberation Serif"/>
          <w:sz w:val="28"/>
          <w:szCs w:val="28"/>
        </w:rPr>
        <w:t xml:space="preserve"> на начало 2023 года</w:t>
      </w:r>
      <w:r w:rsidR="00F777FB">
        <w:rPr>
          <w:rFonts w:ascii="Liberation Serif" w:hAnsi="Liberation Serif"/>
          <w:sz w:val="28"/>
          <w:szCs w:val="28"/>
        </w:rPr>
        <w:t xml:space="preserve">. </w:t>
      </w:r>
      <w:r w:rsidR="00ED5113">
        <w:rPr>
          <w:rFonts w:ascii="Liberation Serif" w:hAnsi="Liberation Serif"/>
          <w:sz w:val="28"/>
          <w:szCs w:val="28"/>
        </w:rPr>
        <w:t>Более 1000</w:t>
      </w:r>
      <w:r w:rsidR="000111AB">
        <w:rPr>
          <w:rFonts w:ascii="Liberation Serif" w:hAnsi="Liberation Serif"/>
          <w:sz w:val="28"/>
          <w:szCs w:val="28"/>
        </w:rPr>
        <w:t xml:space="preserve"> </w:t>
      </w:r>
      <w:r w:rsidR="00ED5113">
        <w:rPr>
          <w:rFonts w:ascii="Liberation Serif" w:hAnsi="Liberation Serif"/>
          <w:sz w:val="28"/>
          <w:szCs w:val="28"/>
        </w:rPr>
        <w:t xml:space="preserve">- </w:t>
      </w:r>
      <w:r w:rsidR="000111AB">
        <w:rPr>
          <w:rFonts w:ascii="Liberation Serif" w:hAnsi="Liberation Serif"/>
          <w:sz w:val="28"/>
          <w:szCs w:val="28"/>
        </w:rPr>
        <w:t>в реальном секторе экономики</w:t>
      </w:r>
      <w:r w:rsidR="00F777FB">
        <w:rPr>
          <w:rFonts w:ascii="Liberation Serif" w:hAnsi="Liberation Serif"/>
          <w:sz w:val="28"/>
          <w:szCs w:val="28"/>
        </w:rPr>
        <w:t xml:space="preserve">. </w:t>
      </w:r>
      <w:r w:rsidR="000111AB">
        <w:rPr>
          <w:rFonts w:ascii="Liberation Serif" w:eastAsia="Calibri" w:hAnsi="Liberation Serif"/>
          <w:sz w:val="28"/>
          <w:szCs w:val="28"/>
          <w:lang w:eastAsia="en-US"/>
        </w:rPr>
        <w:t>Наиболее острая</w:t>
      </w:r>
      <w:r w:rsidR="004D2243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E4508D">
        <w:rPr>
          <w:rFonts w:ascii="Liberation Serif" w:eastAsia="Calibri" w:hAnsi="Liberation Serif"/>
          <w:sz w:val="28"/>
          <w:szCs w:val="28"/>
          <w:lang w:eastAsia="en-US"/>
        </w:rPr>
        <w:t>потребность в</w:t>
      </w:r>
      <w:r w:rsidR="00CE1117" w:rsidRPr="00CE1117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5D6317" w:rsidRPr="00CE1117">
        <w:rPr>
          <w:rFonts w:ascii="Liberation Serif" w:eastAsia="Calibri" w:hAnsi="Liberation Serif"/>
          <w:sz w:val="28"/>
          <w:szCs w:val="28"/>
          <w:lang w:eastAsia="en-US"/>
        </w:rPr>
        <w:t>квалифицированн</w:t>
      </w:r>
      <w:r w:rsidR="004D2243">
        <w:rPr>
          <w:rFonts w:ascii="Liberation Serif" w:eastAsia="Calibri" w:hAnsi="Liberation Serif"/>
          <w:sz w:val="28"/>
          <w:szCs w:val="28"/>
          <w:lang w:eastAsia="en-US"/>
        </w:rPr>
        <w:t>ых</w:t>
      </w:r>
      <w:r w:rsidR="005D6317" w:rsidRPr="00CE1117">
        <w:rPr>
          <w:rFonts w:ascii="Liberation Serif" w:eastAsia="Calibri" w:hAnsi="Liberation Serif"/>
          <w:sz w:val="28"/>
          <w:szCs w:val="28"/>
          <w:lang w:eastAsia="en-US"/>
        </w:rPr>
        <w:t xml:space="preserve"> рабоч</w:t>
      </w:r>
      <w:r w:rsidR="004D2243">
        <w:rPr>
          <w:rFonts w:ascii="Liberation Serif" w:eastAsia="Calibri" w:hAnsi="Liberation Serif"/>
          <w:sz w:val="28"/>
          <w:szCs w:val="28"/>
          <w:lang w:eastAsia="en-US"/>
        </w:rPr>
        <w:t>их, мастерах,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4D2243">
        <w:rPr>
          <w:rFonts w:ascii="Liberation Serif" w:eastAsia="Calibri" w:hAnsi="Liberation Serif"/>
          <w:sz w:val="28"/>
          <w:szCs w:val="28"/>
          <w:lang w:eastAsia="en-US"/>
        </w:rPr>
        <w:t>инженерах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F777FB">
        <w:rPr>
          <w:rFonts w:ascii="Liberation Serif" w:eastAsia="Calibri" w:hAnsi="Liberation Serif"/>
          <w:sz w:val="28"/>
          <w:szCs w:val="28"/>
          <w:lang w:eastAsia="en-US"/>
        </w:rPr>
        <w:t>у предприятий</w:t>
      </w:r>
      <w:r w:rsidR="004D2243">
        <w:rPr>
          <w:rFonts w:ascii="Liberation Serif" w:eastAsia="Calibri" w:hAnsi="Liberation Serif"/>
          <w:sz w:val="28"/>
          <w:szCs w:val="28"/>
          <w:lang w:eastAsia="en-US"/>
        </w:rPr>
        <w:t xml:space="preserve"> оборонно-промышленного комплекса</w:t>
      </w:r>
      <w:r w:rsidR="00A5534D" w:rsidRPr="00CE1117">
        <w:rPr>
          <w:rFonts w:ascii="Liberation Serif" w:eastAsia="Calibri" w:hAnsi="Liberation Serif"/>
          <w:sz w:val="28"/>
          <w:szCs w:val="28"/>
          <w:lang w:eastAsia="en-US"/>
        </w:rPr>
        <w:t>.</w:t>
      </w:r>
      <w:r w:rsidR="00CE1117" w:rsidRPr="00CE1117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D21F35">
        <w:rPr>
          <w:rFonts w:ascii="Liberation Serif" w:hAnsi="Liberation Serif"/>
          <w:sz w:val="28"/>
          <w:szCs w:val="28"/>
        </w:rPr>
        <w:t xml:space="preserve">О </w:t>
      </w:r>
      <w:r w:rsidR="000111AB">
        <w:rPr>
          <w:rFonts w:ascii="Liberation Serif" w:hAnsi="Liberation Serif"/>
          <w:sz w:val="28"/>
          <w:szCs w:val="28"/>
        </w:rPr>
        <w:t xml:space="preserve">системности проблемы </w:t>
      </w:r>
      <w:r w:rsidR="00D21F35">
        <w:rPr>
          <w:rFonts w:ascii="Liberation Serif" w:hAnsi="Liberation Serif"/>
          <w:sz w:val="28"/>
          <w:szCs w:val="28"/>
        </w:rPr>
        <w:t>дефицита кадров на предприят</w:t>
      </w:r>
      <w:r w:rsidR="009F5F18">
        <w:rPr>
          <w:rFonts w:ascii="Liberation Serif" w:hAnsi="Liberation Serif"/>
          <w:sz w:val="28"/>
          <w:szCs w:val="28"/>
        </w:rPr>
        <w:t>иях ОПК</w:t>
      </w:r>
      <w:r w:rsidR="00D21F35">
        <w:rPr>
          <w:rFonts w:ascii="Liberation Serif" w:hAnsi="Liberation Serif"/>
          <w:sz w:val="28"/>
          <w:szCs w:val="28"/>
        </w:rPr>
        <w:t xml:space="preserve"> говорил </w:t>
      </w:r>
      <w:r w:rsidR="009F5F18">
        <w:rPr>
          <w:rFonts w:ascii="Liberation Serif" w:hAnsi="Liberation Serif"/>
          <w:sz w:val="28"/>
          <w:szCs w:val="28"/>
        </w:rPr>
        <w:t xml:space="preserve">14 марта на встрече с работниками </w:t>
      </w:r>
      <w:r w:rsidR="00B52753">
        <w:rPr>
          <w:rFonts w:ascii="Liberation Serif" w:hAnsi="Liberation Serif"/>
          <w:sz w:val="28"/>
          <w:szCs w:val="28"/>
        </w:rPr>
        <w:t>авиационно</w:t>
      </w:r>
      <w:r w:rsidR="00F267F7">
        <w:rPr>
          <w:rFonts w:ascii="Liberation Serif" w:hAnsi="Liberation Serif"/>
          <w:sz w:val="28"/>
          <w:szCs w:val="28"/>
        </w:rPr>
        <w:t>го</w:t>
      </w:r>
      <w:r w:rsidR="00B52753">
        <w:rPr>
          <w:rFonts w:ascii="Liberation Serif" w:hAnsi="Liberation Serif"/>
          <w:sz w:val="28"/>
          <w:szCs w:val="28"/>
        </w:rPr>
        <w:t xml:space="preserve"> завод</w:t>
      </w:r>
      <w:r w:rsidR="00F267F7">
        <w:rPr>
          <w:rFonts w:ascii="Liberation Serif" w:hAnsi="Liberation Serif"/>
          <w:sz w:val="28"/>
          <w:szCs w:val="28"/>
        </w:rPr>
        <w:t>а</w:t>
      </w:r>
      <w:r w:rsidR="00B52753">
        <w:rPr>
          <w:rFonts w:ascii="Liberation Serif" w:hAnsi="Liberation Serif"/>
          <w:sz w:val="28"/>
          <w:szCs w:val="28"/>
        </w:rPr>
        <w:t xml:space="preserve"> в Улан-Удэ</w:t>
      </w:r>
      <w:r w:rsidR="009F5F18">
        <w:rPr>
          <w:rFonts w:ascii="Liberation Serif" w:hAnsi="Liberation Serif"/>
          <w:sz w:val="28"/>
          <w:szCs w:val="28"/>
        </w:rPr>
        <w:t xml:space="preserve"> и президент России Владимир</w:t>
      </w:r>
      <w:r w:rsidR="009739ED">
        <w:rPr>
          <w:rFonts w:ascii="Liberation Serif" w:hAnsi="Liberation Serif"/>
          <w:sz w:val="28"/>
          <w:szCs w:val="28"/>
        </w:rPr>
        <w:t xml:space="preserve"> Владимирович</w:t>
      </w:r>
      <w:r w:rsidR="009F5F18">
        <w:rPr>
          <w:rFonts w:ascii="Liberation Serif" w:hAnsi="Liberation Serif"/>
          <w:sz w:val="28"/>
          <w:szCs w:val="28"/>
        </w:rPr>
        <w:t xml:space="preserve"> Путин</w:t>
      </w:r>
      <w:r w:rsidR="00F267F7">
        <w:rPr>
          <w:rFonts w:ascii="Liberation Serif" w:hAnsi="Liberation Serif"/>
          <w:sz w:val="28"/>
          <w:szCs w:val="28"/>
        </w:rPr>
        <w:t>.</w:t>
      </w:r>
      <w:r w:rsidR="00B52753">
        <w:rPr>
          <w:rFonts w:ascii="Liberation Serif" w:hAnsi="Liberation Serif"/>
          <w:sz w:val="28"/>
          <w:szCs w:val="28"/>
        </w:rPr>
        <w:t xml:space="preserve"> </w:t>
      </w:r>
    </w:p>
    <w:p w:rsidR="00A0700A" w:rsidRDefault="000111AB" w:rsidP="003771BE">
      <w:pPr>
        <w:shd w:val="clear" w:color="auto" w:fill="FFFFFF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</w:t>
      </w:r>
      <w:r w:rsidR="00ED5113">
        <w:rPr>
          <w:rFonts w:ascii="Liberation Serif" w:hAnsi="Liberation Serif"/>
          <w:sz w:val="28"/>
          <w:szCs w:val="28"/>
        </w:rPr>
        <w:t>ему</w:t>
      </w:r>
      <w:r w:rsidR="009F5F18">
        <w:rPr>
          <w:rFonts w:ascii="Liberation Serif" w:hAnsi="Liberation Serif"/>
          <w:sz w:val="28"/>
          <w:szCs w:val="28"/>
        </w:rPr>
        <w:t xml:space="preserve"> подготовки кадров для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F5F18">
        <w:rPr>
          <w:rFonts w:ascii="Liberation Serif" w:hAnsi="Liberation Serif"/>
          <w:sz w:val="28"/>
          <w:szCs w:val="28"/>
        </w:rPr>
        <w:t xml:space="preserve">предприятий </w:t>
      </w:r>
      <w:r w:rsidR="00ED5113">
        <w:rPr>
          <w:rFonts w:ascii="Liberation Serif" w:hAnsi="Liberation Serif"/>
          <w:sz w:val="28"/>
          <w:szCs w:val="28"/>
        </w:rPr>
        <w:t>и пути</w:t>
      </w:r>
      <w:r w:rsidR="009F5F18">
        <w:rPr>
          <w:rFonts w:ascii="Liberation Serif" w:hAnsi="Liberation Serif"/>
          <w:sz w:val="28"/>
          <w:szCs w:val="28"/>
        </w:rPr>
        <w:t xml:space="preserve"> ее</w:t>
      </w:r>
      <w:r w:rsidR="00A0700A">
        <w:rPr>
          <w:rFonts w:ascii="Liberation Serif" w:hAnsi="Liberation Serif"/>
          <w:sz w:val="28"/>
          <w:szCs w:val="28"/>
        </w:rPr>
        <w:t xml:space="preserve"> решения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ED5113">
        <w:rPr>
          <w:rFonts w:ascii="Liberation Serif" w:hAnsi="Liberation Serif"/>
          <w:sz w:val="28"/>
          <w:szCs w:val="28"/>
        </w:rPr>
        <w:t>обсудили 21 марта</w:t>
      </w:r>
      <w:r>
        <w:rPr>
          <w:rFonts w:ascii="Liberation Serif" w:hAnsi="Liberation Serif"/>
          <w:sz w:val="28"/>
          <w:szCs w:val="28"/>
        </w:rPr>
        <w:t xml:space="preserve"> </w:t>
      </w:r>
      <w:r w:rsidR="00ED5113">
        <w:rPr>
          <w:rFonts w:ascii="Liberation Serif" w:hAnsi="Liberation Serif"/>
          <w:sz w:val="28"/>
          <w:szCs w:val="28"/>
        </w:rPr>
        <w:t>на дискуссионной площадке</w:t>
      </w:r>
      <w:r>
        <w:rPr>
          <w:rFonts w:ascii="Liberation Serif" w:hAnsi="Liberation Serif"/>
          <w:sz w:val="28"/>
          <w:szCs w:val="28"/>
        </w:rPr>
        <w:t xml:space="preserve"> нашего форума</w:t>
      </w:r>
      <w:r w:rsidR="009F5F1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Коллеги озвучат</w:t>
      </w:r>
      <w:r w:rsidR="009F5F18">
        <w:rPr>
          <w:rFonts w:ascii="Liberation Serif" w:hAnsi="Liberation Serif"/>
          <w:sz w:val="28"/>
          <w:szCs w:val="28"/>
        </w:rPr>
        <w:t xml:space="preserve"> предложения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F5F18">
        <w:rPr>
          <w:rFonts w:ascii="Liberation Serif" w:hAnsi="Liberation Serif"/>
          <w:sz w:val="28"/>
          <w:szCs w:val="28"/>
        </w:rPr>
        <w:t>сегодня.</w:t>
      </w:r>
      <w:r w:rsidR="00A0700A">
        <w:rPr>
          <w:rFonts w:ascii="Liberation Serif" w:hAnsi="Liberation Serif"/>
          <w:sz w:val="28"/>
          <w:szCs w:val="28"/>
        </w:rPr>
        <w:t xml:space="preserve"> </w:t>
      </w:r>
    </w:p>
    <w:p w:rsidR="002612C6" w:rsidRPr="00C707EE" w:rsidRDefault="008F6592" w:rsidP="002612C6">
      <w:pPr>
        <w:pStyle w:val="ac"/>
        <w:rPr>
          <w:rFonts w:ascii="Liberation Serif" w:hAnsi="Liberation Serif"/>
        </w:rPr>
      </w:pPr>
      <w:r>
        <w:rPr>
          <w:rFonts w:ascii="Liberation Serif" w:hAnsi="Liberation Serif"/>
        </w:rPr>
        <w:t>Возрастающему</w:t>
      </w:r>
      <w:r w:rsidR="00651B9A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спросу</w:t>
      </w:r>
      <w:r w:rsidR="00651B9A" w:rsidRPr="00CE1117">
        <w:rPr>
          <w:rFonts w:ascii="Liberation Serif" w:hAnsi="Liberation Serif"/>
        </w:rPr>
        <w:t xml:space="preserve"> </w:t>
      </w:r>
      <w:r w:rsidR="00651B9A">
        <w:rPr>
          <w:rFonts w:ascii="Liberation Serif" w:hAnsi="Liberation Serif"/>
        </w:rPr>
        <w:t xml:space="preserve">на квалифицированных рабочих </w:t>
      </w:r>
      <w:r w:rsidR="00651B9A" w:rsidRPr="00CE1117">
        <w:rPr>
          <w:rFonts w:ascii="Liberation Serif" w:hAnsi="Liberation Serif"/>
        </w:rPr>
        <w:t>и технически</w:t>
      </w:r>
      <w:r w:rsidR="00651B9A">
        <w:rPr>
          <w:rFonts w:ascii="Liberation Serif" w:hAnsi="Liberation Serif"/>
        </w:rPr>
        <w:t>х</w:t>
      </w:r>
      <w:r w:rsidR="00651B9A" w:rsidRPr="00CE1117">
        <w:rPr>
          <w:rFonts w:ascii="Liberation Serif" w:hAnsi="Liberation Serif"/>
        </w:rPr>
        <w:t xml:space="preserve"> специалист</w:t>
      </w:r>
      <w:r w:rsidR="00651B9A">
        <w:rPr>
          <w:rFonts w:ascii="Liberation Serif" w:hAnsi="Liberation Serif"/>
        </w:rPr>
        <w:t>ов</w:t>
      </w:r>
      <w:r w:rsidR="00A1056C">
        <w:rPr>
          <w:rFonts w:ascii="Liberation Serif" w:hAnsi="Liberation Serif"/>
        </w:rPr>
        <w:t xml:space="preserve"> </w:t>
      </w:r>
      <w:r w:rsidR="009F5F18">
        <w:rPr>
          <w:rFonts w:ascii="Liberation Serif" w:hAnsi="Liberation Serif"/>
        </w:rPr>
        <w:t xml:space="preserve">техникумы и колледжи Каменска-Уральского </w:t>
      </w:r>
      <w:r w:rsidR="002612C6" w:rsidRPr="00C707EE">
        <w:rPr>
          <w:rFonts w:ascii="Liberation Serif" w:hAnsi="Liberation Serif"/>
        </w:rPr>
        <w:t>уделяют</w:t>
      </w:r>
      <w:r w:rsidRPr="008F6592">
        <w:rPr>
          <w:rFonts w:ascii="Liberation Serif" w:hAnsi="Liberation Serif"/>
        </w:rPr>
        <w:t xml:space="preserve"> </w:t>
      </w:r>
      <w:r w:rsidRPr="00C707EE">
        <w:rPr>
          <w:rFonts w:ascii="Liberation Serif" w:hAnsi="Liberation Serif"/>
        </w:rPr>
        <w:t>особое внимание</w:t>
      </w:r>
      <w:r>
        <w:rPr>
          <w:rFonts w:ascii="Liberation Serif" w:hAnsi="Liberation Serif"/>
        </w:rPr>
        <w:t>. Не первый год</w:t>
      </w:r>
      <w:r w:rsidR="00A1056C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лицензируют и внедряют новые образовательные программы</w:t>
      </w:r>
      <w:r w:rsidR="002612C6" w:rsidRPr="00C707EE">
        <w:rPr>
          <w:rFonts w:ascii="Liberation Serif" w:hAnsi="Liberation Serif"/>
        </w:rPr>
        <w:t xml:space="preserve">. </w:t>
      </w:r>
      <w:r w:rsidR="00ED5113">
        <w:rPr>
          <w:rFonts w:ascii="Liberation Serif" w:hAnsi="Liberation Serif"/>
        </w:rPr>
        <w:t xml:space="preserve">В том числе по запросу работодателей. </w:t>
      </w:r>
    </w:p>
    <w:p w:rsidR="002612C6" w:rsidRPr="00C707EE" w:rsidRDefault="00ED5113" w:rsidP="002612C6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итоге студенты получают качественные теоретические знания и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2612C6" w:rsidRPr="00C707EE">
        <w:rPr>
          <w:rFonts w:ascii="Liberation Serif" w:hAnsi="Liberation Serif"/>
          <w:sz w:val="28"/>
          <w:szCs w:val="28"/>
        </w:rPr>
        <w:t>профессиональные навыки.</w:t>
      </w:r>
    </w:p>
    <w:p w:rsidR="002612C6" w:rsidRPr="00C707EE" w:rsidRDefault="00ED5113" w:rsidP="002612C6">
      <w:pPr>
        <w:rPr>
          <w:rStyle w:val="fontstyle01"/>
          <w:rFonts w:ascii="Liberation Serif" w:hAnsi="Liberation Serif" w:cs="Liberation Serif"/>
          <w:color w:val="auto"/>
          <w:sz w:val="28"/>
          <w:szCs w:val="28"/>
        </w:rPr>
      </w:pPr>
      <w:r>
        <w:rPr>
          <w:rStyle w:val="fontstyle01"/>
          <w:rFonts w:ascii="Liberation Serif" w:hAnsi="Liberation Serif" w:cs="Liberation Serif"/>
          <w:color w:val="auto"/>
          <w:sz w:val="28"/>
          <w:szCs w:val="28"/>
        </w:rPr>
        <w:lastRenderedPageBreak/>
        <w:t>Радиотехникум работает в</w:t>
      </w:r>
      <w:r w:rsidR="00CF2B61">
        <w:rPr>
          <w:rFonts w:ascii="Liberation Serif" w:hAnsi="Liberation Serif" w:cs="Liberation Serif"/>
          <w:sz w:val="28"/>
          <w:szCs w:val="28"/>
        </w:rPr>
        <w:t xml:space="preserve"> партнерстве </w:t>
      </w:r>
      <w:proofErr w:type="gramStart"/>
      <w:r w:rsidR="00CF2B61">
        <w:rPr>
          <w:rFonts w:ascii="Liberation Serif" w:hAnsi="Liberation Serif" w:cs="Liberation Serif"/>
          <w:sz w:val="28"/>
          <w:szCs w:val="28"/>
        </w:rPr>
        <w:t>с</w:t>
      </w:r>
      <w:proofErr w:type="gramEnd"/>
      <w:r w:rsidR="00CF2B61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612C6">
        <w:rPr>
          <w:rFonts w:ascii="Liberation Serif" w:hAnsi="Liberation Serif" w:cs="Liberation Serif"/>
          <w:sz w:val="28"/>
          <w:szCs w:val="28"/>
        </w:rPr>
        <w:t>ПО</w:t>
      </w:r>
      <w:proofErr w:type="gramEnd"/>
      <w:r w:rsidR="002612C6">
        <w:rPr>
          <w:rFonts w:ascii="Liberation Serif" w:hAnsi="Liberation Serif" w:cs="Liberation Serif"/>
          <w:sz w:val="28"/>
          <w:szCs w:val="28"/>
        </w:rPr>
        <w:t xml:space="preserve"> «Октябрь», УПКБ «Деталь», Каменск-Уральск</w:t>
      </w:r>
      <w:r>
        <w:rPr>
          <w:rFonts w:ascii="Liberation Serif" w:hAnsi="Liberation Serif" w:cs="Liberation Serif"/>
          <w:sz w:val="28"/>
          <w:szCs w:val="28"/>
        </w:rPr>
        <w:t>им</w:t>
      </w:r>
      <w:r w:rsidR="002612C6">
        <w:rPr>
          <w:rFonts w:ascii="Liberation Serif" w:hAnsi="Liberation Serif" w:cs="Liberation Serif"/>
          <w:sz w:val="28"/>
          <w:szCs w:val="28"/>
        </w:rPr>
        <w:t xml:space="preserve"> литейн</w:t>
      </w:r>
      <w:r>
        <w:rPr>
          <w:rFonts w:ascii="Liberation Serif" w:hAnsi="Liberation Serif" w:cs="Liberation Serif"/>
          <w:sz w:val="28"/>
          <w:szCs w:val="28"/>
        </w:rPr>
        <w:t>ым</w:t>
      </w:r>
      <w:r w:rsidR="002612C6">
        <w:rPr>
          <w:rFonts w:ascii="Liberation Serif" w:hAnsi="Liberation Serif" w:cs="Liberation Serif"/>
          <w:sz w:val="28"/>
          <w:szCs w:val="28"/>
        </w:rPr>
        <w:t xml:space="preserve"> завод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="002612C6">
        <w:rPr>
          <w:rFonts w:ascii="Liberation Serif" w:hAnsi="Liberation Serif" w:cs="Liberation Serif"/>
          <w:sz w:val="28"/>
          <w:szCs w:val="28"/>
        </w:rPr>
        <w:t>, Каменск-Уральско</w:t>
      </w:r>
      <w:r w:rsidR="00797F9A">
        <w:rPr>
          <w:rFonts w:ascii="Liberation Serif" w:hAnsi="Liberation Serif" w:cs="Liberation Serif"/>
          <w:sz w:val="28"/>
          <w:szCs w:val="28"/>
        </w:rPr>
        <w:t>го</w:t>
      </w:r>
      <w:r w:rsidR="002612C6">
        <w:rPr>
          <w:rFonts w:ascii="Liberation Serif" w:hAnsi="Liberation Serif" w:cs="Liberation Serif"/>
          <w:sz w:val="28"/>
          <w:szCs w:val="28"/>
        </w:rPr>
        <w:t xml:space="preserve"> завод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="002612C6">
        <w:rPr>
          <w:rFonts w:ascii="Liberation Serif" w:hAnsi="Liberation Serif" w:cs="Liberation Serif"/>
          <w:sz w:val="28"/>
          <w:szCs w:val="28"/>
        </w:rPr>
        <w:t xml:space="preserve"> по обработке цветных металлов</w:t>
      </w:r>
      <w:r w:rsidR="002612C6" w:rsidRPr="00C707EE">
        <w:rPr>
          <w:rFonts w:ascii="Liberation Serif" w:hAnsi="Liberation Serif" w:cs="Liberation Serif"/>
          <w:sz w:val="28"/>
          <w:szCs w:val="28"/>
        </w:rPr>
        <w:t>.</w:t>
      </w:r>
    </w:p>
    <w:p w:rsidR="002612C6" w:rsidRPr="00C707EE" w:rsidRDefault="00CF2B61" w:rsidP="002612C6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Мощная учебна</w:t>
      </w:r>
      <w:r w:rsidR="00ED5113">
        <w:rPr>
          <w:rFonts w:ascii="Liberation Serif" w:hAnsi="Liberation Serif" w:cs="Liberation Serif"/>
          <w:sz w:val="28"/>
          <w:szCs w:val="28"/>
        </w:rPr>
        <w:t>я база создана в КУПК. В</w:t>
      </w:r>
      <w:r>
        <w:rPr>
          <w:rFonts w:ascii="Liberation Serif" w:hAnsi="Liberation Serif" w:cs="Liberation Serif"/>
          <w:sz w:val="28"/>
          <w:szCs w:val="28"/>
        </w:rPr>
        <w:t xml:space="preserve"> партнерстве с Уральским алюминиевым и Синарским трубным заводами</w:t>
      </w:r>
      <w:r w:rsidR="00ED5113">
        <w:rPr>
          <w:rFonts w:ascii="Liberation Serif" w:hAnsi="Liberation Serif" w:cs="Liberation Serif"/>
          <w:sz w:val="28"/>
          <w:szCs w:val="28"/>
        </w:rPr>
        <w:t>.</w:t>
      </w:r>
      <w:r w:rsidR="00A1056C">
        <w:rPr>
          <w:rFonts w:ascii="Liberation Serif" w:hAnsi="Liberation Serif" w:cs="Liberation Serif"/>
          <w:sz w:val="28"/>
          <w:szCs w:val="28"/>
        </w:rPr>
        <w:t xml:space="preserve"> </w:t>
      </w:r>
      <w:r w:rsidR="00ED5113">
        <w:rPr>
          <w:rFonts w:ascii="Liberation Serif" w:hAnsi="Liberation Serif" w:cs="Liberation Serif"/>
          <w:sz w:val="28"/>
          <w:szCs w:val="28"/>
        </w:rPr>
        <w:t>Р</w:t>
      </w:r>
      <w:r>
        <w:rPr>
          <w:rFonts w:ascii="Liberation Serif" w:hAnsi="Liberation Serif" w:cs="Liberation Serif"/>
          <w:sz w:val="28"/>
          <w:szCs w:val="28"/>
        </w:rPr>
        <w:t>еализует образовательную программу</w:t>
      </w:r>
      <w:r w:rsidRPr="00C707EE">
        <w:rPr>
          <w:rFonts w:ascii="Liberation Serif" w:hAnsi="Liberation Serif" w:cs="Liberation Serif"/>
          <w:sz w:val="28"/>
          <w:szCs w:val="28"/>
        </w:rPr>
        <w:t xml:space="preserve"> «</w:t>
      </w:r>
      <w:proofErr w:type="spellStart"/>
      <w:r w:rsidRPr="00C707EE">
        <w:rPr>
          <w:rFonts w:ascii="Liberation Serif" w:hAnsi="Liberation Serif" w:cs="Liberation Serif"/>
          <w:sz w:val="28"/>
          <w:szCs w:val="28"/>
        </w:rPr>
        <w:t>Профессионалитет</w:t>
      </w:r>
      <w:proofErr w:type="spellEnd"/>
      <w:r w:rsidRPr="00C707EE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="003E236B">
        <w:rPr>
          <w:rFonts w:ascii="Liberation Serif" w:hAnsi="Liberation Serif" w:cs="Liberation Serif"/>
          <w:sz w:val="28"/>
          <w:szCs w:val="28"/>
        </w:rPr>
        <w:t>П</w:t>
      </w:r>
      <w:r w:rsidR="000111AB">
        <w:rPr>
          <w:rFonts w:ascii="Liberation Serif" w:hAnsi="Liberation Serif" w:cs="Liberation Serif"/>
          <w:sz w:val="28"/>
          <w:szCs w:val="28"/>
        </w:rPr>
        <w:t>ривлек</w:t>
      </w:r>
      <w:r w:rsidR="00A1056C">
        <w:rPr>
          <w:rFonts w:ascii="Liberation Serif" w:hAnsi="Liberation Serif" w:cs="Liberation Serif"/>
          <w:sz w:val="28"/>
          <w:szCs w:val="28"/>
        </w:rPr>
        <w:t xml:space="preserve"> </w:t>
      </w:r>
      <w:r w:rsidR="002612C6" w:rsidRPr="00C707EE">
        <w:rPr>
          <w:rFonts w:ascii="Liberation Serif" w:hAnsi="Liberation Serif" w:cs="Liberation Serif"/>
          <w:sz w:val="28"/>
          <w:szCs w:val="28"/>
        </w:rPr>
        <w:t>средства федерального бюджета</w:t>
      </w:r>
      <w:r>
        <w:rPr>
          <w:rFonts w:ascii="Liberation Serif" w:hAnsi="Liberation Serif" w:cs="Liberation Serif"/>
          <w:sz w:val="28"/>
          <w:szCs w:val="28"/>
        </w:rPr>
        <w:t>. Предприятия</w:t>
      </w:r>
      <w:r w:rsidR="00AD4BF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профинансировали</w:t>
      </w:r>
      <w:r w:rsidR="002612C6" w:rsidRPr="00C707EE">
        <w:rPr>
          <w:rFonts w:ascii="Liberation Serif" w:hAnsi="Liberation Serif" w:cs="Liberation Serif"/>
          <w:sz w:val="28"/>
          <w:szCs w:val="28"/>
        </w:rPr>
        <w:t xml:space="preserve"> ремонтные работы</w:t>
      </w:r>
      <w:r w:rsidR="002612C6">
        <w:rPr>
          <w:rFonts w:ascii="Liberation Serif" w:hAnsi="Liberation Serif" w:cs="Liberation Serif"/>
          <w:sz w:val="28"/>
          <w:szCs w:val="28"/>
        </w:rPr>
        <w:t xml:space="preserve"> и</w:t>
      </w:r>
      <w:r w:rsidR="002612C6" w:rsidRPr="00C707EE">
        <w:rPr>
          <w:rFonts w:ascii="Liberation Serif" w:hAnsi="Liberation Serif" w:cs="Liberation Serif"/>
          <w:sz w:val="28"/>
          <w:szCs w:val="28"/>
        </w:rPr>
        <w:t xml:space="preserve"> приобретение оборудования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A1056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612C6" w:rsidRDefault="002612C6" w:rsidP="002612C6">
      <w:pPr>
        <w:shd w:val="clear" w:color="auto" w:fill="FFFFFF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9E33EF">
        <w:rPr>
          <w:rFonts w:ascii="Liberation Serif" w:hAnsi="Liberation Serif" w:cs="Liberation Serif"/>
          <w:sz w:val="28"/>
          <w:szCs w:val="28"/>
        </w:rPr>
        <w:t xml:space="preserve">ри поддержке </w:t>
      </w:r>
      <w:r>
        <w:rPr>
          <w:rFonts w:ascii="Liberation Serif" w:hAnsi="Liberation Serif" w:cs="Liberation Serif"/>
          <w:sz w:val="28"/>
          <w:szCs w:val="28"/>
        </w:rPr>
        <w:t xml:space="preserve">Уральского алюминиевого и Синарского трубного заводов модернизируется </w:t>
      </w:r>
      <w:r w:rsidR="00AD4BF3">
        <w:rPr>
          <w:rFonts w:ascii="Liberation Serif" w:hAnsi="Liberation Serif" w:cs="Liberation Serif"/>
          <w:sz w:val="28"/>
          <w:szCs w:val="28"/>
        </w:rPr>
        <w:t>учебно-</w:t>
      </w:r>
      <w:r>
        <w:rPr>
          <w:rFonts w:ascii="Liberation Serif" w:hAnsi="Liberation Serif" w:cs="Liberation Serif"/>
          <w:sz w:val="28"/>
          <w:szCs w:val="28"/>
        </w:rPr>
        <w:t xml:space="preserve">материальная база </w:t>
      </w:r>
      <w:r w:rsidRPr="009E33EF">
        <w:rPr>
          <w:rFonts w:ascii="Liberation Serif" w:hAnsi="Liberation Serif" w:cs="Liberation Serif"/>
          <w:sz w:val="28"/>
          <w:szCs w:val="28"/>
        </w:rPr>
        <w:t>в Политехническом институте</w:t>
      </w:r>
      <w:r w:rsidR="000111AB">
        <w:rPr>
          <w:rFonts w:ascii="Liberation Serif" w:hAnsi="Liberation Serif" w:cs="Liberation Serif"/>
          <w:sz w:val="28"/>
          <w:szCs w:val="28"/>
        </w:rPr>
        <w:t xml:space="preserve"> </w:t>
      </w:r>
      <w:r w:rsidR="008F6592">
        <w:rPr>
          <w:rFonts w:ascii="Liberation Serif" w:hAnsi="Liberation Serif" w:cs="Liberation Serif"/>
          <w:sz w:val="28"/>
          <w:szCs w:val="28"/>
        </w:rPr>
        <w:t xml:space="preserve">- </w:t>
      </w:r>
      <w:r w:rsidRPr="009E33EF">
        <w:rPr>
          <w:rFonts w:ascii="Liberation Serif" w:hAnsi="Liberation Serif" w:cs="Liberation Serif"/>
          <w:sz w:val="28"/>
          <w:szCs w:val="28"/>
        </w:rPr>
        <w:t xml:space="preserve">филиале </w:t>
      </w:r>
      <w:proofErr w:type="spellStart"/>
      <w:r w:rsidRPr="009E33EF">
        <w:rPr>
          <w:rFonts w:ascii="Liberation Serif" w:hAnsi="Liberation Serif" w:cs="Liberation Serif"/>
          <w:sz w:val="28"/>
          <w:szCs w:val="28"/>
        </w:rPr>
        <w:t>УрФУ</w:t>
      </w:r>
      <w:proofErr w:type="spellEnd"/>
      <w:r w:rsidR="000111AB">
        <w:rPr>
          <w:rFonts w:ascii="Liberation Serif" w:hAnsi="Liberation Serif" w:cs="Liberation Serif"/>
          <w:sz w:val="28"/>
          <w:szCs w:val="28"/>
        </w:rPr>
        <w:t>. Здесь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E33EF">
        <w:rPr>
          <w:rFonts w:ascii="Liberation Serif" w:hAnsi="Liberation Serif" w:cs="Liberation Serif"/>
          <w:sz w:val="28"/>
          <w:szCs w:val="28"/>
        </w:rPr>
        <w:t>оборуд</w:t>
      </w:r>
      <w:r w:rsidR="00AD4BF3">
        <w:rPr>
          <w:rFonts w:ascii="Liberation Serif" w:hAnsi="Liberation Serif" w:cs="Liberation Serif"/>
          <w:sz w:val="28"/>
          <w:szCs w:val="28"/>
        </w:rPr>
        <w:t xml:space="preserve">ованы </w:t>
      </w:r>
      <w:r>
        <w:rPr>
          <w:rFonts w:ascii="Liberation Serif" w:hAnsi="Liberation Serif" w:cs="Liberation Serif"/>
          <w:sz w:val="28"/>
          <w:szCs w:val="28"/>
        </w:rPr>
        <w:t xml:space="preserve">новые </w:t>
      </w:r>
      <w:r w:rsidRPr="009E33EF">
        <w:rPr>
          <w:rFonts w:ascii="Liberation Serif" w:hAnsi="Liberation Serif" w:cs="Liberation Serif"/>
          <w:sz w:val="28"/>
          <w:szCs w:val="28"/>
        </w:rPr>
        <w:t>лаборатори</w:t>
      </w:r>
      <w:r>
        <w:rPr>
          <w:rFonts w:ascii="Liberation Serif" w:hAnsi="Liberation Serif" w:cs="Liberation Serif"/>
          <w:sz w:val="28"/>
          <w:szCs w:val="28"/>
        </w:rPr>
        <w:t>и</w:t>
      </w:r>
      <w:r w:rsidR="003A6BD6">
        <w:rPr>
          <w:rFonts w:ascii="Liberation Serif" w:hAnsi="Liberation Serif" w:cs="Liberation Serif"/>
          <w:sz w:val="28"/>
          <w:szCs w:val="28"/>
        </w:rPr>
        <w:t xml:space="preserve"> металлургического, электротехнического и радиотехнического профиля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F3DD7" w:rsidRDefault="00EF3DD7" w:rsidP="003771BE">
      <w:pPr>
        <w:ind w:firstLine="0"/>
        <w:jc w:val="center"/>
        <w:rPr>
          <w:rFonts w:ascii="Liberation Serif" w:hAnsi="Liberation Serif"/>
          <w:b/>
          <w:sz w:val="28"/>
          <w:szCs w:val="28"/>
        </w:rPr>
      </w:pPr>
    </w:p>
    <w:p w:rsidR="00105079" w:rsidRDefault="00105079" w:rsidP="003771BE">
      <w:pPr>
        <w:ind w:firstLine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Уважаемые участники форума!</w:t>
      </w:r>
    </w:p>
    <w:p w:rsidR="00314737" w:rsidRDefault="00314737" w:rsidP="00314737">
      <w:pPr>
        <w:pStyle w:val="rtejustify"/>
        <w:shd w:val="clear" w:color="auto" w:fill="FFFFFF"/>
        <w:spacing w:before="0" w:beforeAutospacing="0" w:after="0" w:afterAutospacing="0"/>
        <w:ind w:firstLine="680"/>
        <w:jc w:val="both"/>
        <w:textAlignment w:val="baselin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Деятельность муниципальной власти</w:t>
      </w:r>
      <w:r w:rsidR="00105079">
        <w:rPr>
          <w:rFonts w:ascii="Liberation Serif" w:hAnsi="Liberation Serif"/>
          <w:sz w:val="28"/>
          <w:szCs w:val="28"/>
        </w:rPr>
        <w:t xml:space="preserve"> в 2022 году</w:t>
      </w:r>
      <w:r>
        <w:rPr>
          <w:rFonts w:ascii="Liberation Serif" w:hAnsi="Liberation Serif"/>
          <w:sz w:val="28"/>
          <w:szCs w:val="28"/>
        </w:rPr>
        <w:t>, как и прежде,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была направлена на достижение 5 национальных целей</w:t>
      </w:r>
      <w:r w:rsidR="003771BE">
        <w:rPr>
          <w:rFonts w:ascii="Liberation Serif" w:hAnsi="Liberation Serif"/>
          <w:sz w:val="28"/>
          <w:szCs w:val="28"/>
        </w:rPr>
        <w:t xml:space="preserve"> развития</w:t>
      </w:r>
      <w:r>
        <w:rPr>
          <w:rFonts w:ascii="Liberation Serif" w:hAnsi="Liberation Serif"/>
          <w:sz w:val="28"/>
          <w:szCs w:val="28"/>
        </w:rPr>
        <w:t>, определенных Президентом Российской Федерации:</w:t>
      </w:r>
    </w:p>
    <w:p w:rsidR="00314737" w:rsidRDefault="00314737" w:rsidP="00314737">
      <w:pPr>
        <w:tabs>
          <w:tab w:val="num" w:pos="720"/>
        </w:tabs>
        <w:ind w:right="18"/>
        <w:rPr>
          <w:rFonts w:ascii="Liberation Serif" w:hAnsi="Liberation Serif"/>
          <w:bCs/>
          <w:sz w:val="28"/>
          <w:szCs w:val="28"/>
        </w:rPr>
      </w:pPr>
      <w:r w:rsidRPr="008D7CDC">
        <w:rPr>
          <w:rFonts w:ascii="Liberation Serif" w:hAnsi="Liberation Serif"/>
          <w:bCs/>
          <w:sz w:val="28"/>
          <w:szCs w:val="28"/>
        </w:rPr>
        <w:t>Сохранение населения, здоровье и благополучие людей</w:t>
      </w:r>
      <w:r>
        <w:rPr>
          <w:rFonts w:ascii="Liberation Serif" w:hAnsi="Liberation Serif"/>
          <w:bCs/>
          <w:sz w:val="28"/>
          <w:szCs w:val="28"/>
        </w:rPr>
        <w:t>.</w:t>
      </w:r>
    </w:p>
    <w:p w:rsidR="00314737" w:rsidRPr="008D7CDC" w:rsidRDefault="00314737" w:rsidP="00314737">
      <w:pPr>
        <w:tabs>
          <w:tab w:val="num" w:pos="720"/>
        </w:tabs>
        <w:ind w:right="18"/>
        <w:rPr>
          <w:rFonts w:ascii="Liberation Serif" w:hAnsi="Liberation Serif"/>
          <w:bCs/>
          <w:sz w:val="28"/>
          <w:szCs w:val="28"/>
        </w:rPr>
      </w:pPr>
      <w:r w:rsidRPr="008D7CDC">
        <w:rPr>
          <w:rFonts w:ascii="Liberation Serif" w:hAnsi="Liberation Serif"/>
          <w:bCs/>
          <w:sz w:val="28"/>
          <w:szCs w:val="28"/>
        </w:rPr>
        <w:t>Возможности для самореализации и развития талантов</w:t>
      </w:r>
      <w:r>
        <w:rPr>
          <w:rFonts w:ascii="Liberation Serif" w:hAnsi="Liberation Serif"/>
          <w:bCs/>
          <w:sz w:val="28"/>
          <w:szCs w:val="28"/>
        </w:rPr>
        <w:t>.</w:t>
      </w:r>
    </w:p>
    <w:p w:rsidR="00314737" w:rsidRPr="008D7CDC" w:rsidRDefault="00314737" w:rsidP="00314737">
      <w:pPr>
        <w:tabs>
          <w:tab w:val="num" w:pos="720"/>
        </w:tabs>
        <w:ind w:right="18"/>
        <w:rPr>
          <w:rFonts w:ascii="Liberation Serif" w:hAnsi="Liberation Serif"/>
          <w:bCs/>
          <w:sz w:val="28"/>
          <w:szCs w:val="28"/>
        </w:rPr>
      </w:pPr>
      <w:r w:rsidRPr="008D7CDC">
        <w:rPr>
          <w:rFonts w:ascii="Liberation Serif" w:hAnsi="Liberation Serif"/>
          <w:bCs/>
          <w:sz w:val="28"/>
          <w:szCs w:val="28"/>
        </w:rPr>
        <w:t>Комфортная и безопасная среда для жизни</w:t>
      </w:r>
      <w:r>
        <w:rPr>
          <w:rFonts w:ascii="Liberation Serif" w:hAnsi="Liberation Serif"/>
          <w:bCs/>
          <w:sz w:val="28"/>
          <w:szCs w:val="28"/>
        </w:rPr>
        <w:t>.</w:t>
      </w:r>
    </w:p>
    <w:p w:rsidR="00314737" w:rsidRPr="008D7CDC" w:rsidRDefault="00314737" w:rsidP="00314737">
      <w:pPr>
        <w:tabs>
          <w:tab w:val="num" w:pos="720"/>
        </w:tabs>
        <w:ind w:right="18"/>
        <w:rPr>
          <w:rFonts w:ascii="Liberation Serif" w:hAnsi="Liberation Serif"/>
          <w:bCs/>
          <w:sz w:val="28"/>
          <w:szCs w:val="28"/>
        </w:rPr>
      </w:pPr>
      <w:r w:rsidRPr="008D7CDC">
        <w:rPr>
          <w:rFonts w:ascii="Liberation Serif" w:hAnsi="Liberation Serif"/>
          <w:bCs/>
          <w:sz w:val="28"/>
          <w:szCs w:val="28"/>
        </w:rPr>
        <w:t>Достойный, эффективный труд и успешное предпринимательство</w:t>
      </w:r>
      <w:r>
        <w:rPr>
          <w:rFonts w:ascii="Liberation Serif" w:hAnsi="Liberation Serif"/>
          <w:bCs/>
          <w:sz w:val="28"/>
          <w:szCs w:val="28"/>
        </w:rPr>
        <w:t>.</w:t>
      </w:r>
    </w:p>
    <w:p w:rsidR="00314737" w:rsidRPr="008D7CDC" w:rsidRDefault="00314737" w:rsidP="00314737">
      <w:pPr>
        <w:tabs>
          <w:tab w:val="num" w:pos="720"/>
        </w:tabs>
        <w:ind w:right="18"/>
        <w:rPr>
          <w:rFonts w:ascii="Liberation Serif" w:hAnsi="Liberation Serif"/>
          <w:sz w:val="28"/>
          <w:szCs w:val="28"/>
        </w:rPr>
      </w:pPr>
      <w:r w:rsidRPr="008D7CDC">
        <w:rPr>
          <w:rFonts w:ascii="Liberation Serif" w:hAnsi="Liberation Serif"/>
          <w:bCs/>
          <w:sz w:val="28"/>
          <w:szCs w:val="28"/>
        </w:rPr>
        <w:t>Цифровая трансформация</w:t>
      </w:r>
      <w:r>
        <w:rPr>
          <w:rFonts w:ascii="Liberation Serif" w:hAnsi="Liberation Serif"/>
          <w:bCs/>
          <w:sz w:val="28"/>
          <w:szCs w:val="28"/>
        </w:rPr>
        <w:t>.</w:t>
      </w:r>
    </w:p>
    <w:p w:rsidR="00614A46" w:rsidRDefault="007D7F32" w:rsidP="00614A4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Реализовали</w:t>
      </w:r>
      <w:r w:rsidR="008F6592">
        <w:rPr>
          <w:rFonts w:ascii="Liberation Serif" w:hAnsi="Liberation Serif"/>
          <w:sz w:val="28"/>
          <w:szCs w:val="28"/>
        </w:rPr>
        <w:t xml:space="preserve"> мероприятия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614A46" w:rsidRPr="00C707EE">
        <w:rPr>
          <w:rFonts w:ascii="Liberation Serif" w:hAnsi="Liberation Serif"/>
          <w:sz w:val="28"/>
          <w:szCs w:val="28"/>
        </w:rPr>
        <w:t>в рамках 5 национальных проектов</w:t>
      </w:r>
      <w:r w:rsidR="00614A46">
        <w:rPr>
          <w:rFonts w:ascii="Liberation Serif" w:hAnsi="Liberation Serif"/>
          <w:sz w:val="28"/>
          <w:szCs w:val="28"/>
        </w:rPr>
        <w:t xml:space="preserve"> </w:t>
      </w:r>
      <w:r w:rsidR="00614A46" w:rsidRPr="00ED7E67">
        <w:rPr>
          <w:rFonts w:ascii="Liberation Serif" w:hAnsi="Liberation Serif"/>
          <w:sz w:val="28"/>
          <w:szCs w:val="28"/>
        </w:rPr>
        <w:t>«Жилье и городская среда»</w:t>
      </w:r>
      <w:r w:rsidR="00614A46">
        <w:rPr>
          <w:rFonts w:ascii="Liberation Serif" w:hAnsi="Liberation Serif"/>
          <w:sz w:val="28"/>
          <w:szCs w:val="28"/>
        </w:rPr>
        <w:t>,</w:t>
      </w:r>
      <w:r w:rsidR="00614A46" w:rsidRPr="00C707EE">
        <w:rPr>
          <w:rFonts w:ascii="Liberation Serif" w:hAnsi="Liberation Serif"/>
          <w:sz w:val="28"/>
          <w:szCs w:val="28"/>
        </w:rPr>
        <w:t xml:space="preserve"> </w:t>
      </w:r>
      <w:r w:rsidR="00614A46" w:rsidRPr="00ED7E67">
        <w:rPr>
          <w:rFonts w:ascii="Liberation Serif" w:hAnsi="Liberation Serif"/>
          <w:sz w:val="28"/>
          <w:szCs w:val="28"/>
        </w:rPr>
        <w:t>«Демография»</w:t>
      </w:r>
      <w:r w:rsidR="00CE15C3">
        <w:rPr>
          <w:rFonts w:ascii="Liberation Serif" w:hAnsi="Liberation Serif"/>
          <w:sz w:val="28"/>
          <w:szCs w:val="28"/>
        </w:rPr>
        <w:t xml:space="preserve">, «Образование, </w:t>
      </w:r>
      <w:r w:rsidR="00614A46" w:rsidRPr="00614A46">
        <w:rPr>
          <w:rFonts w:ascii="Liberation Serif" w:hAnsi="Liberation Serif"/>
          <w:sz w:val="28"/>
          <w:szCs w:val="28"/>
        </w:rPr>
        <w:t>«Культура»</w:t>
      </w:r>
      <w:r w:rsidR="00614A46">
        <w:rPr>
          <w:rFonts w:ascii="Liberation Serif" w:hAnsi="Liberation Serif"/>
          <w:sz w:val="28"/>
          <w:szCs w:val="28"/>
        </w:rPr>
        <w:t>,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614A46" w:rsidRPr="00614A46">
        <w:rPr>
          <w:rFonts w:ascii="Liberation Serif" w:hAnsi="Liberation Serif"/>
          <w:sz w:val="28"/>
          <w:szCs w:val="28"/>
        </w:rPr>
        <w:t>«Экология»</w:t>
      </w:r>
      <w:r w:rsidR="00CE15C3"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8F6592">
        <w:rPr>
          <w:rFonts w:ascii="Liberation Serif" w:hAnsi="Liberation Serif"/>
          <w:sz w:val="28"/>
          <w:szCs w:val="28"/>
        </w:rPr>
        <w:t xml:space="preserve">Объем инвестиций из федерального, </w:t>
      </w:r>
      <w:r w:rsidR="00CE15C3">
        <w:rPr>
          <w:rFonts w:ascii="Liberation Serif" w:hAnsi="Liberation Serif"/>
          <w:sz w:val="28"/>
          <w:szCs w:val="28"/>
        </w:rPr>
        <w:t>областного и местного бюджетов за 2022 год – более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CE15C3">
        <w:rPr>
          <w:rFonts w:ascii="Liberation Serif" w:hAnsi="Liberation Serif"/>
          <w:sz w:val="28"/>
          <w:szCs w:val="28"/>
        </w:rPr>
        <w:t>525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614A46" w:rsidRPr="00C707EE">
        <w:rPr>
          <w:rFonts w:ascii="Liberation Serif" w:hAnsi="Liberation Serif"/>
          <w:sz w:val="28"/>
          <w:szCs w:val="28"/>
        </w:rPr>
        <w:t>млн. руб</w:t>
      </w:r>
      <w:r w:rsidR="00614A46">
        <w:rPr>
          <w:rFonts w:ascii="Liberation Serif" w:hAnsi="Liberation Serif"/>
          <w:sz w:val="28"/>
          <w:szCs w:val="28"/>
        </w:rPr>
        <w:t xml:space="preserve">лей. </w:t>
      </w:r>
    </w:p>
    <w:p w:rsidR="00006CA6" w:rsidRDefault="00006CA6" w:rsidP="00614A4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Изменения произошли практически во всех сферах деятельности. </w:t>
      </w:r>
      <w:r w:rsidR="003771BE">
        <w:rPr>
          <w:rFonts w:ascii="Liberation Serif" w:hAnsi="Liberation Serif"/>
          <w:sz w:val="28"/>
          <w:szCs w:val="28"/>
        </w:rPr>
        <w:t>Кратко их обозначу.</w:t>
      </w:r>
      <w:r w:rsidR="00D6329B">
        <w:rPr>
          <w:rFonts w:ascii="Liberation Serif" w:hAnsi="Liberation Serif"/>
          <w:sz w:val="28"/>
          <w:szCs w:val="28"/>
        </w:rPr>
        <w:t xml:space="preserve"> Начну с социальной с</w:t>
      </w:r>
      <w:r w:rsidR="008F6592">
        <w:rPr>
          <w:rFonts w:ascii="Liberation Serif" w:hAnsi="Liberation Serif"/>
          <w:sz w:val="28"/>
          <w:szCs w:val="28"/>
        </w:rPr>
        <w:t>феры.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A476C1">
        <w:rPr>
          <w:rFonts w:ascii="Liberation Serif" w:hAnsi="Liberation Serif"/>
          <w:sz w:val="28"/>
          <w:szCs w:val="28"/>
        </w:rPr>
        <w:t>Ее влияние на качество жизни людей определяющее</w:t>
      </w:r>
      <w:r w:rsidR="00D6329B">
        <w:rPr>
          <w:rFonts w:ascii="Liberation Serif" w:hAnsi="Liberation Serif"/>
          <w:sz w:val="28"/>
          <w:szCs w:val="28"/>
        </w:rPr>
        <w:t>.</w:t>
      </w:r>
    </w:p>
    <w:p w:rsidR="00EF3DD7" w:rsidRDefault="00EF3DD7" w:rsidP="006D5061">
      <w:pPr>
        <w:pStyle w:val="21"/>
        <w:tabs>
          <w:tab w:val="left" w:pos="851"/>
        </w:tabs>
        <w:ind w:firstLine="680"/>
        <w:rPr>
          <w:rFonts w:ascii="Liberation Serif" w:hAnsi="Liberation Serif" w:cs="Times New Roman"/>
          <w:b/>
          <w:i/>
          <w:sz w:val="28"/>
          <w:szCs w:val="28"/>
        </w:rPr>
      </w:pPr>
    </w:p>
    <w:p w:rsidR="006D5061" w:rsidRPr="006E7FB5" w:rsidRDefault="006D5061" w:rsidP="006D5061">
      <w:pPr>
        <w:pStyle w:val="21"/>
        <w:tabs>
          <w:tab w:val="left" w:pos="851"/>
        </w:tabs>
        <w:ind w:firstLine="680"/>
        <w:rPr>
          <w:rFonts w:ascii="Liberation Serif" w:hAnsi="Liberation Serif" w:cs="Times New Roman"/>
          <w:b/>
          <w:i/>
          <w:sz w:val="28"/>
          <w:szCs w:val="28"/>
        </w:rPr>
      </w:pPr>
      <w:r w:rsidRPr="006E7FB5">
        <w:rPr>
          <w:rFonts w:ascii="Liberation Serif" w:hAnsi="Liberation Serif" w:cs="Times New Roman"/>
          <w:b/>
          <w:i/>
          <w:sz w:val="28"/>
          <w:szCs w:val="28"/>
        </w:rPr>
        <w:t>В сфере здравоохранения</w:t>
      </w:r>
    </w:p>
    <w:p w:rsidR="00316F83" w:rsidRPr="00C707EE" w:rsidRDefault="00A476C1" w:rsidP="00316F83">
      <w:pPr>
        <w:pStyle w:val="affe"/>
        <w:rPr>
          <w:rFonts w:ascii="Liberation Serif" w:hAnsi="Liberation Serif"/>
          <w:sz w:val="28"/>
          <w:szCs w:val="28"/>
          <w:shd w:val="clear" w:color="auto" w:fill="FFFFFF"/>
        </w:rPr>
      </w:pPr>
      <w:r>
        <w:rPr>
          <w:rFonts w:ascii="Liberation Serif" w:hAnsi="Liberation Serif"/>
          <w:sz w:val="28"/>
          <w:szCs w:val="28"/>
        </w:rPr>
        <w:t>Больницы и диспансеры на территории нашего города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6D5061" w:rsidRPr="00C707EE">
        <w:rPr>
          <w:rFonts w:ascii="Liberation Serif" w:hAnsi="Liberation Serif"/>
          <w:sz w:val="28"/>
          <w:szCs w:val="28"/>
        </w:rPr>
        <w:t xml:space="preserve">работают в рамках национальных проектов «Здравоохранение» и «Демография». </w:t>
      </w:r>
      <w:r>
        <w:rPr>
          <w:rFonts w:ascii="Liberation Serif" w:hAnsi="Liberation Serif"/>
          <w:sz w:val="28"/>
          <w:szCs w:val="28"/>
        </w:rPr>
        <w:t>В</w:t>
      </w:r>
      <w:r w:rsidR="00316F83" w:rsidRPr="00C707EE">
        <w:rPr>
          <w:rFonts w:ascii="Liberation Serif" w:hAnsi="Liberation Serif"/>
          <w:sz w:val="28"/>
          <w:szCs w:val="28"/>
        </w:rPr>
        <w:t xml:space="preserve"> 2022 году</w:t>
      </w:r>
      <w:r>
        <w:rPr>
          <w:rFonts w:ascii="Liberation Serif" w:hAnsi="Liberation Serif"/>
          <w:sz w:val="28"/>
          <w:szCs w:val="28"/>
        </w:rPr>
        <w:t>, после двух лет пандемии,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316F83" w:rsidRPr="00C707EE">
        <w:rPr>
          <w:rFonts w:ascii="Liberation Serif" w:hAnsi="Liberation Serif"/>
          <w:sz w:val="28"/>
          <w:szCs w:val="28"/>
        </w:rPr>
        <w:t xml:space="preserve">возобновлены профилактические </w:t>
      </w:r>
      <w:r w:rsidR="003771BE">
        <w:rPr>
          <w:rFonts w:ascii="Liberation Serif" w:hAnsi="Liberation Serif"/>
          <w:sz w:val="28"/>
          <w:szCs w:val="28"/>
        </w:rPr>
        <w:t>осмотры</w:t>
      </w:r>
      <w:r w:rsidR="00316F83" w:rsidRPr="00C707EE">
        <w:rPr>
          <w:rFonts w:ascii="Liberation Serif" w:hAnsi="Liberation Serif"/>
          <w:sz w:val="28"/>
          <w:szCs w:val="28"/>
        </w:rPr>
        <w:t xml:space="preserve">, </w:t>
      </w:r>
      <w:r w:rsidR="00316F83" w:rsidRPr="00C707EE">
        <w:rPr>
          <w:rFonts w:ascii="Liberation Serif" w:hAnsi="Liberation Serif"/>
          <w:sz w:val="28"/>
          <w:szCs w:val="28"/>
          <w:shd w:val="clear" w:color="auto" w:fill="FFFFFF"/>
        </w:rPr>
        <w:t>диспансеризаци</w:t>
      </w:r>
      <w:r w:rsidR="003771BE">
        <w:rPr>
          <w:rFonts w:ascii="Liberation Serif" w:hAnsi="Liberation Serif"/>
          <w:sz w:val="28"/>
          <w:szCs w:val="28"/>
          <w:shd w:val="clear" w:color="auto" w:fill="FFFFFF"/>
        </w:rPr>
        <w:t>я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 населения,</w:t>
      </w:r>
      <w:r w:rsidR="00A1056C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 w:rsidR="00316F83" w:rsidRPr="00C707EE">
        <w:rPr>
          <w:rFonts w:ascii="Liberation Serif" w:hAnsi="Liberation Serif"/>
          <w:sz w:val="28"/>
          <w:szCs w:val="28"/>
          <w:shd w:val="clear" w:color="auto" w:fill="FFFFFF"/>
        </w:rPr>
        <w:t>вакцинаци</w:t>
      </w:r>
      <w:r w:rsidR="003771BE">
        <w:rPr>
          <w:rFonts w:ascii="Liberation Serif" w:hAnsi="Liberation Serif"/>
          <w:sz w:val="28"/>
          <w:szCs w:val="28"/>
          <w:shd w:val="clear" w:color="auto" w:fill="FFFFFF"/>
        </w:rPr>
        <w:t>я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 детей и взрослых</w:t>
      </w:r>
      <w:r w:rsidR="00316F83" w:rsidRPr="00C707EE">
        <w:rPr>
          <w:rFonts w:ascii="Liberation Serif" w:hAnsi="Liberation Serif"/>
          <w:sz w:val="28"/>
          <w:szCs w:val="28"/>
          <w:shd w:val="clear" w:color="auto" w:fill="FFFFFF"/>
        </w:rPr>
        <w:t>.</w:t>
      </w:r>
    </w:p>
    <w:p w:rsidR="006D5061" w:rsidRPr="00C707EE" w:rsidRDefault="00A476C1" w:rsidP="006D5061">
      <w:pPr>
        <w:pStyle w:val="21"/>
        <w:tabs>
          <w:tab w:val="left" w:pos="851"/>
        </w:tabs>
        <w:ind w:firstLine="68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</w:t>
      </w:r>
      <w:r w:rsidR="006D5061" w:rsidRPr="00C707EE">
        <w:rPr>
          <w:rFonts w:ascii="Liberation Serif" w:hAnsi="Liberation Serif" w:cs="Times New Roman"/>
          <w:sz w:val="28"/>
          <w:szCs w:val="28"/>
        </w:rPr>
        <w:t>родолжилось обновление и приобретение нового оборудования за счет средств областного бюдж</w:t>
      </w:r>
      <w:r>
        <w:rPr>
          <w:rFonts w:ascii="Liberation Serif" w:hAnsi="Liberation Serif" w:cs="Times New Roman"/>
          <w:sz w:val="28"/>
          <w:szCs w:val="28"/>
        </w:rPr>
        <w:t>ета и внебюджетных источников. За 2022 год п</w:t>
      </w:r>
      <w:r w:rsidR="006D5061" w:rsidRPr="00C707EE">
        <w:rPr>
          <w:rFonts w:ascii="Liberation Serif" w:hAnsi="Liberation Serif" w:cs="Times New Roman"/>
          <w:sz w:val="28"/>
          <w:szCs w:val="28"/>
        </w:rPr>
        <w:t>риобретено более 400 единиц медицинского оборудова</w:t>
      </w:r>
      <w:r>
        <w:rPr>
          <w:rFonts w:ascii="Liberation Serif" w:hAnsi="Liberation Serif" w:cs="Times New Roman"/>
          <w:sz w:val="28"/>
          <w:szCs w:val="28"/>
        </w:rPr>
        <w:t>ния.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A1657F" w:rsidRPr="007D7F32" w:rsidRDefault="006D5061" w:rsidP="007D7F32">
      <w:pPr>
        <w:pStyle w:val="affe"/>
        <w:rPr>
          <w:rFonts w:ascii="Liberation Serif" w:hAnsi="Liberation Serif"/>
          <w:sz w:val="28"/>
          <w:szCs w:val="28"/>
        </w:rPr>
      </w:pPr>
      <w:r w:rsidRPr="00C707EE">
        <w:rPr>
          <w:rFonts w:ascii="Liberation Serif" w:hAnsi="Liberation Serif"/>
          <w:sz w:val="28"/>
          <w:szCs w:val="28"/>
        </w:rPr>
        <w:t>Проведены текущие и капитальные ремонты</w:t>
      </w:r>
      <w:r w:rsidR="00A476C1">
        <w:rPr>
          <w:rFonts w:ascii="Liberation Serif" w:hAnsi="Liberation Serif"/>
          <w:sz w:val="28"/>
          <w:szCs w:val="28"/>
        </w:rPr>
        <w:t xml:space="preserve"> зданий детской и взрослой больниц.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C55D59">
        <w:rPr>
          <w:rFonts w:ascii="Liberation Serif" w:hAnsi="Liberation Serif"/>
          <w:sz w:val="28"/>
          <w:szCs w:val="28"/>
        </w:rPr>
        <w:t>В партнерстве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C55D59">
        <w:rPr>
          <w:rFonts w:ascii="Liberation Serif" w:hAnsi="Liberation Serif"/>
          <w:sz w:val="28"/>
          <w:szCs w:val="28"/>
        </w:rPr>
        <w:t>с компанией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Pr="00C707EE">
        <w:rPr>
          <w:rFonts w:ascii="Liberation Serif" w:hAnsi="Liberation Serif"/>
          <w:sz w:val="28"/>
          <w:szCs w:val="28"/>
        </w:rPr>
        <w:t xml:space="preserve">«РУСАЛ» </w:t>
      </w:r>
      <w:r w:rsidR="00C55D59">
        <w:rPr>
          <w:rFonts w:ascii="Liberation Serif" w:hAnsi="Liberation Serif"/>
          <w:sz w:val="28"/>
          <w:szCs w:val="28"/>
        </w:rPr>
        <w:t xml:space="preserve">Минздравом </w:t>
      </w:r>
      <w:r w:rsidRPr="00C707EE">
        <w:rPr>
          <w:rFonts w:ascii="Liberation Serif" w:hAnsi="Liberation Serif"/>
          <w:sz w:val="28"/>
          <w:szCs w:val="28"/>
        </w:rPr>
        <w:t>ремонтируется второй к</w:t>
      </w:r>
      <w:r w:rsidR="00A476C1">
        <w:rPr>
          <w:rFonts w:ascii="Liberation Serif" w:hAnsi="Liberation Serif"/>
          <w:sz w:val="28"/>
          <w:szCs w:val="28"/>
        </w:rPr>
        <w:t>орпус Городской больницы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A476C1">
        <w:rPr>
          <w:rFonts w:ascii="Liberation Serif" w:hAnsi="Liberation Serif"/>
          <w:sz w:val="28"/>
          <w:szCs w:val="28"/>
        </w:rPr>
        <w:t>- на Каменской</w:t>
      </w:r>
      <w:r w:rsidRPr="00C707EE">
        <w:rPr>
          <w:rFonts w:ascii="Liberation Serif" w:hAnsi="Liberation Serif"/>
          <w:sz w:val="28"/>
          <w:szCs w:val="28"/>
        </w:rPr>
        <w:t>, 47.</w:t>
      </w:r>
    </w:p>
    <w:p w:rsidR="006D5061" w:rsidRPr="00C707EE" w:rsidRDefault="00316F83" w:rsidP="006D5061">
      <w:pPr>
        <w:pStyle w:val="aff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</w:t>
      </w:r>
      <w:r w:rsidR="006D5061" w:rsidRPr="00C707EE">
        <w:rPr>
          <w:rFonts w:ascii="Liberation Serif" w:hAnsi="Liberation Serif"/>
          <w:sz w:val="28"/>
          <w:szCs w:val="28"/>
        </w:rPr>
        <w:t xml:space="preserve">ольшое внимание </w:t>
      </w:r>
      <w:r w:rsidR="00A0700A">
        <w:rPr>
          <w:rFonts w:ascii="Liberation Serif" w:hAnsi="Liberation Serif"/>
          <w:sz w:val="28"/>
          <w:szCs w:val="28"/>
        </w:rPr>
        <w:t xml:space="preserve">в здравоохранении </w:t>
      </w:r>
      <w:r w:rsidR="006D5061" w:rsidRPr="00C707EE">
        <w:rPr>
          <w:rFonts w:ascii="Liberation Serif" w:hAnsi="Liberation Serif"/>
          <w:sz w:val="28"/>
          <w:szCs w:val="28"/>
        </w:rPr>
        <w:t>уделя</w:t>
      </w:r>
      <w:r w:rsidR="00C871CC">
        <w:rPr>
          <w:rFonts w:ascii="Liberation Serif" w:hAnsi="Liberation Serif"/>
          <w:sz w:val="28"/>
          <w:szCs w:val="28"/>
        </w:rPr>
        <w:t>ется</w:t>
      </w:r>
      <w:r w:rsidR="006D5061" w:rsidRPr="00C707EE">
        <w:rPr>
          <w:rFonts w:ascii="Liberation Serif" w:hAnsi="Liberation Serif"/>
          <w:sz w:val="28"/>
          <w:szCs w:val="28"/>
        </w:rPr>
        <w:t xml:space="preserve"> кадровому о</w:t>
      </w:r>
      <w:r w:rsidR="00C55D59">
        <w:rPr>
          <w:rFonts w:ascii="Liberation Serif" w:hAnsi="Liberation Serif"/>
          <w:sz w:val="28"/>
          <w:szCs w:val="28"/>
        </w:rPr>
        <w:t xml:space="preserve">беспечению. </w:t>
      </w:r>
      <w:r w:rsidR="006D5061" w:rsidRPr="00C707EE">
        <w:rPr>
          <w:rFonts w:ascii="Liberation Serif" w:hAnsi="Liberation Serif"/>
          <w:sz w:val="28"/>
          <w:szCs w:val="28"/>
        </w:rPr>
        <w:t>52 молодых специалиста пополнили ряды медицинских работников взрослой и детской городских больниц, станции скоро</w:t>
      </w:r>
      <w:r w:rsidR="00C55D59">
        <w:rPr>
          <w:rFonts w:ascii="Liberation Serif" w:hAnsi="Liberation Serif"/>
          <w:sz w:val="28"/>
          <w:szCs w:val="28"/>
        </w:rPr>
        <w:t>й медицинской помощи. У</w:t>
      </w:r>
      <w:r w:rsidR="006D5061" w:rsidRPr="00C707EE">
        <w:rPr>
          <w:rFonts w:ascii="Liberation Serif" w:hAnsi="Liberation Serif"/>
          <w:sz w:val="28"/>
          <w:szCs w:val="28"/>
        </w:rPr>
        <w:t>зкие специалисты, участковые терапевты, фельдшеры, медицинские сестры и братья. Потребность в кадрах</w:t>
      </w:r>
      <w:r w:rsidR="00132B8F">
        <w:rPr>
          <w:rFonts w:ascii="Liberation Serif" w:hAnsi="Liberation Serif"/>
          <w:sz w:val="28"/>
          <w:szCs w:val="28"/>
        </w:rPr>
        <w:t xml:space="preserve"> все еще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7D7F32">
        <w:rPr>
          <w:rFonts w:ascii="Liberation Serif" w:hAnsi="Liberation Serif"/>
          <w:sz w:val="28"/>
          <w:szCs w:val="28"/>
        </w:rPr>
        <w:t>высокая</w:t>
      </w:r>
      <w:r w:rsidR="00132B8F">
        <w:rPr>
          <w:rFonts w:ascii="Liberation Serif" w:hAnsi="Liberation Serif"/>
          <w:sz w:val="28"/>
          <w:szCs w:val="28"/>
        </w:rPr>
        <w:t>:</w:t>
      </w:r>
      <w:r w:rsidR="006D5061" w:rsidRPr="00C707EE">
        <w:rPr>
          <w:rFonts w:ascii="Liberation Serif" w:hAnsi="Liberation Serif"/>
          <w:sz w:val="28"/>
          <w:szCs w:val="28"/>
        </w:rPr>
        <w:t xml:space="preserve"> 87 врачей ра</w:t>
      </w:r>
      <w:r w:rsidR="00132B8F">
        <w:rPr>
          <w:rFonts w:ascii="Liberation Serif" w:hAnsi="Liberation Serif"/>
          <w:sz w:val="28"/>
          <w:szCs w:val="28"/>
        </w:rPr>
        <w:t>зличных специальностей, 118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6D5061" w:rsidRPr="00C707EE">
        <w:rPr>
          <w:rFonts w:ascii="Liberation Serif" w:hAnsi="Liberation Serif"/>
          <w:sz w:val="28"/>
          <w:szCs w:val="28"/>
        </w:rPr>
        <w:lastRenderedPageBreak/>
        <w:t>среднего медицинского персонала.</w:t>
      </w:r>
    </w:p>
    <w:p w:rsidR="006D5061" w:rsidRPr="00C707EE" w:rsidRDefault="006D5061" w:rsidP="006D5061">
      <w:pPr>
        <w:pStyle w:val="affe"/>
        <w:rPr>
          <w:rFonts w:ascii="Liberation Serif" w:hAnsi="Liberation Serif"/>
          <w:sz w:val="28"/>
          <w:szCs w:val="28"/>
        </w:rPr>
      </w:pPr>
      <w:r w:rsidRPr="00C707EE">
        <w:rPr>
          <w:rFonts w:ascii="Liberation Serif" w:hAnsi="Liberation Serif"/>
          <w:sz w:val="28"/>
          <w:szCs w:val="28"/>
        </w:rPr>
        <w:t xml:space="preserve">Для привлечения и закрепления кадров реализуются меры для создания социального благополучия для специалиста и членов его семьи. </w:t>
      </w:r>
    </w:p>
    <w:p w:rsidR="006D5061" w:rsidRPr="00C707EE" w:rsidRDefault="00132B8F" w:rsidP="006D5061">
      <w:pPr>
        <w:pStyle w:val="aff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Каменске реализуется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316F83">
        <w:rPr>
          <w:rFonts w:ascii="Liberation Serif" w:hAnsi="Liberation Serif"/>
          <w:sz w:val="28"/>
          <w:szCs w:val="28"/>
        </w:rPr>
        <w:t xml:space="preserve">муниципальная </w:t>
      </w:r>
      <w:r w:rsidR="006D5061" w:rsidRPr="00C707EE">
        <w:rPr>
          <w:rFonts w:ascii="Liberation Serif" w:hAnsi="Liberation Serif"/>
          <w:sz w:val="28"/>
          <w:szCs w:val="28"/>
        </w:rPr>
        <w:t xml:space="preserve">подпрограмма </w:t>
      </w:r>
      <w:r w:rsidR="00316F83">
        <w:rPr>
          <w:rFonts w:ascii="Liberation Serif" w:hAnsi="Liberation Serif"/>
          <w:sz w:val="28"/>
          <w:szCs w:val="28"/>
        </w:rPr>
        <w:t>по о</w:t>
      </w:r>
      <w:r w:rsidR="006D5061" w:rsidRPr="00C707EE">
        <w:rPr>
          <w:rFonts w:ascii="Liberation Serif" w:hAnsi="Liberation Serif"/>
          <w:sz w:val="28"/>
          <w:szCs w:val="28"/>
        </w:rPr>
        <w:t>беспечени</w:t>
      </w:r>
      <w:r w:rsidR="00316F83">
        <w:rPr>
          <w:rFonts w:ascii="Liberation Serif" w:hAnsi="Liberation Serif"/>
          <w:sz w:val="28"/>
          <w:szCs w:val="28"/>
        </w:rPr>
        <w:t>ю</w:t>
      </w:r>
      <w:r w:rsidR="006D5061" w:rsidRPr="00C707EE">
        <w:rPr>
          <w:rFonts w:ascii="Liberation Serif" w:hAnsi="Liberation Serif"/>
          <w:sz w:val="28"/>
          <w:szCs w:val="28"/>
        </w:rPr>
        <w:t xml:space="preserve"> жильем мол</w:t>
      </w:r>
      <w:r>
        <w:rPr>
          <w:rFonts w:ascii="Liberation Serif" w:hAnsi="Liberation Serif"/>
          <w:sz w:val="28"/>
          <w:szCs w:val="28"/>
        </w:rPr>
        <w:t>одых специалистов. Кроме того,</w:t>
      </w:r>
      <w:r w:rsidR="006D5061" w:rsidRPr="00C707E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предоставл</w:t>
      </w:r>
      <w:r w:rsidR="00E34EB9">
        <w:rPr>
          <w:rFonts w:ascii="Liberation Serif" w:hAnsi="Liberation Serif"/>
          <w:sz w:val="28"/>
          <w:szCs w:val="28"/>
        </w:rPr>
        <w:t>яется</w:t>
      </w:r>
      <w:r>
        <w:rPr>
          <w:rFonts w:ascii="Liberation Serif" w:hAnsi="Liberation Serif"/>
          <w:sz w:val="28"/>
          <w:szCs w:val="28"/>
        </w:rPr>
        <w:t xml:space="preserve"> жилье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6D5061" w:rsidRPr="00C707EE">
        <w:rPr>
          <w:rFonts w:ascii="Liberation Serif" w:hAnsi="Liberation Serif"/>
          <w:sz w:val="28"/>
          <w:szCs w:val="28"/>
        </w:rPr>
        <w:t>по д</w:t>
      </w:r>
      <w:r w:rsidR="00E34EB9">
        <w:rPr>
          <w:rFonts w:ascii="Liberation Serif" w:hAnsi="Liberation Serif"/>
          <w:sz w:val="28"/>
          <w:szCs w:val="28"/>
        </w:rPr>
        <w:t>оговорам социального найма</w:t>
      </w:r>
      <w:r w:rsidR="006D5061" w:rsidRPr="00C707EE">
        <w:rPr>
          <w:rFonts w:ascii="Liberation Serif" w:hAnsi="Liberation Serif"/>
          <w:sz w:val="28"/>
          <w:szCs w:val="28"/>
        </w:rPr>
        <w:t>.</w:t>
      </w:r>
    </w:p>
    <w:p w:rsidR="00316F83" w:rsidRDefault="00132B8F" w:rsidP="006D5061">
      <w:pPr>
        <w:pStyle w:val="affe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В профессиональном становлении молодым</w:t>
      </w:r>
      <w:r w:rsidR="00A1056C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специалистам – медикам</w:t>
      </w:r>
      <w:r w:rsidR="00A1056C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помогают наставники. В 2022 году </w:t>
      </w:r>
      <w:r w:rsidR="00220DA9">
        <w:rPr>
          <w:rFonts w:ascii="Liberation Serif" w:hAnsi="Liberation Serif"/>
          <w:color w:val="000000"/>
          <w:sz w:val="28"/>
          <w:szCs w:val="28"/>
        </w:rPr>
        <w:t>они были у</w:t>
      </w:r>
      <w:r w:rsidR="00A1056C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31 </w:t>
      </w:r>
      <w:r w:rsidR="00220DA9">
        <w:rPr>
          <w:rFonts w:ascii="Liberation Serif" w:hAnsi="Liberation Serif"/>
          <w:color w:val="000000"/>
          <w:sz w:val="28"/>
          <w:szCs w:val="28"/>
        </w:rPr>
        <w:t>человека</w:t>
      </w:r>
      <w:r w:rsidR="006D5061" w:rsidRPr="00C707EE">
        <w:rPr>
          <w:rFonts w:ascii="Liberation Serif" w:hAnsi="Liberation Serif"/>
          <w:color w:val="000000"/>
          <w:sz w:val="28"/>
          <w:szCs w:val="28"/>
        </w:rPr>
        <w:t xml:space="preserve">. </w:t>
      </w:r>
    </w:p>
    <w:p w:rsidR="00EF3DD7" w:rsidRDefault="00EF3DD7" w:rsidP="00814879">
      <w:pPr>
        <w:pStyle w:val="21"/>
        <w:tabs>
          <w:tab w:val="left" w:pos="851"/>
        </w:tabs>
        <w:ind w:firstLine="680"/>
        <w:rPr>
          <w:rFonts w:ascii="Liberation Serif" w:hAnsi="Liberation Serif" w:cs="Times New Roman"/>
          <w:b/>
          <w:i/>
          <w:sz w:val="28"/>
          <w:szCs w:val="28"/>
        </w:rPr>
      </w:pPr>
    </w:p>
    <w:p w:rsidR="00814879" w:rsidRPr="006E7FB5" w:rsidRDefault="00814879" w:rsidP="00814879">
      <w:pPr>
        <w:pStyle w:val="21"/>
        <w:tabs>
          <w:tab w:val="left" w:pos="851"/>
        </w:tabs>
        <w:ind w:firstLine="680"/>
        <w:rPr>
          <w:rFonts w:ascii="Liberation Serif" w:hAnsi="Liberation Serif" w:cs="Times New Roman"/>
          <w:b/>
          <w:i/>
          <w:sz w:val="28"/>
          <w:szCs w:val="28"/>
        </w:rPr>
      </w:pPr>
      <w:r w:rsidRPr="006E7FB5">
        <w:rPr>
          <w:rFonts w:ascii="Liberation Serif" w:hAnsi="Liberation Serif" w:cs="Times New Roman"/>
          <w:b/>
          <w:i/>
          <w:sz w:val="28"/>
          <w:szCs w:val="28"/>
        </w:rPr>
        <w:t>В сфере образования</w:t>
      </w:r>
    </w:p>
    <w:p w:rsidR="00814879" w:rsidRPr="00C707EE" w:rsidRDefault="00220DA9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Реализация национального проекта «Демография» позволила </w:t>
      </w:r>
      <w:r w:rsidR="00956BAB">
        <w:rPr>
          <w:rFonts w:ascii="Liberation Serif" w:hAnsi="Liberation Serif" w:cs="Times New Roman"/>
          <w:sz w:val="28"/>
          <w:szCs w:val="28"/>
        </w:rPr>
        <w:t>муниципалитету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полностью обеспечить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доступность</w:t>
      </w:r>
      <w:r w:rsidR="00814879" w:rsidRPr="00C707EE">
        <w:rPr>
          <w:rFonts w:ascii="Liberation Serif" w:hAnsi="Liberation Serif" w:cs="Times New Roman"/>
          <w:sz w:val="28"/>
          <w:szCs w:val="28"/>
        </w:rPr>
        <w:t xml:space="preserve"> дошкольного образования для детей</w:t>
      </w:r>
      <w:r>
        <w:rPr>
          <w:rFonts w:ascii="Liberation Serif" w:hAnsi="Liberation Serif" w:cs="Times New Roman"/>
          <w:sz w:val="28"/>
          <w:szCs w:val="28"/>
        </w:rPr>
        <w:t xml:space="preserve"> от 1,5 до 3 лет</w:t>
      </w:r>
      <w:r w:rsidR="00814879" w:rsidRPr="00C707EE">
        <w:rPr>
          <w:rFonts w:ascii="Liberation Serif" w:hAnsi="Liberation Serif" w:cs="Times New Roman"/>
          <w:sz w:val="28"/>
          <w:szCs w:val="28"/>
        </w:rPr>
        <w:t>.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814879" w:rsidRPr="00C707EE" w:rsidRDefault="00220DA9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По результатам</w:t>
      </w:r>
      <w:r w:rsidR="00814879" w:rsidRPr="00C707EE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 xml:space="preserve">проведенной в 2022 году </w:t>
      </w:r>
      <w:r w:rsidR="00814879" w:rsidRPr="00C707EE">
        <w:rPr>
          <w:rFonts w:ascii="Liberation Serif" w:hAnsi="Liberation Serif" w:cs="Times New Roman"/>
          <w:sz w:val="28"/>
          <w:szCs w:val="28"/>
        </w:rPr>
        <w:t>независим</w:t>
      </w:r>
      <w:r>
        <w:rPr>
          <w:rFonts w:ascii="Liberation Serif" w:hAnsi="Liberation Serif" w:cs="Times New Roman"/>
          <w:sz w:val="28"/>
          <w:szCs w:val="28"/>
        </w:rPr>
        <w:t>ой оценки качества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14879" w:rsidRPr="00C707EE">
        <w:rPr>
          <w:rFonts w:ascii="Liberation Serif" w:hAnsi="Liberation Serif" w:cs="Times New Roman"/>
          <w:sz w:val="28"/>
          <w:szCs w:val="28"/>
        </w:rPr>
        <w:t xml:space="preserve">услуг дошкольного </w:t>
      </w:r>
      <w:r>
        <w:rPr>
          <w:rFonts w:ascii="Liberation Serif" w:hAnsi="Liberation Serif" w:cs="Times New Roman"/>
          <w:sz w:val="28"/>
          <w:szCs w:val="28"/>
        </w:rPr>
        <w:t>образования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город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14879" w:rsidRPr="00C707EE">
        <w:rPr>
          <w:rFonts w:ascii="Liberation Serif" w:hAnsi="Liberation Serif" w:cs="Times New Roman"/>
          <w:sz w:val="28"/>
          <w:szCs w:val="28"/>
        </w:rPr>
        <w:t>занял первое место</w:t>
      </w:r>
      <w:r>
        <w:rPr>
          <w:rFonts w:ascii="Liberation Serif" w:hAnsi="Liberation Serif" w:cs="Times New Roman"/>
          <w:sz w:val="28"/>
          <w:szCs w:val="28"/>
        </w:rPr>
        <w:t xml:space="preserve"> по</w:t>
      </w:r>
      <w:r w:rsidR="00814879" w:rsidRPr="00C707EE">
        <w:rPr>
          <w:rFonts w:ascii="Liberation Serif" w:hAnsi="Liberation Serif" w:cs="Times New Roman"/>
          <w:sz w:val="28"/>
          <w:szCs w:val="28"/>
        </w:rPr>
        <w:t xml:space="preserve"> Свердловской области.</w:t>
      </w:r>
    </w:p>
    <w:p w:rsidR="00814879" w:rsidRPr="00C707EE" w:rsidRDefault="00956BAB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Учреждения продолжают реализовать проект «Уральская инженерная школа». </w:t>
      </w:r>
      <w:r w:rsidR="0072233C">
        <w:rPr>
          <w:rFonts w:ascii="Liberation Serif" w:hAnsi="Liberation Serif" w:cs="Times New Roman"/>
          <w:sz w:val="28"/>
          <w:szCs w:val="28"/>
        </w:rPr>
        <w:t>По итогам областного конкурса</w:t>
      </w:r>
      <w:r>
        <w:rPr>
          <w:rFonts w:ascii="Liberation Serif" w:hAnsi="Liberation Serif" w:cs="Times New Roman"/>
          <w:sz w:val="28"/>
          <w:szCs w:val="28"/>
        </w:rPr>
        <w:t xml:space="preserve"> детские сады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№ 3 и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8 стали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победителями.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814879" w:rsidRPr="00C707EE" w:rsidRDefault="00956BAB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Есть успехи по с</w:t>
      </w:r>
      <w:r w:rsidR="00814879" w:rsidRPr="00C707EE">
        <w:rPr>
          <w:rFonts w:ascii="Liberation Serif" w:hAnsi="Liberation Serif" w:cs="Times New Roman"/>
          <w:sz w:val="28"/>
          <w:szCs w:val="28"/>
        </w:rPr>
        <w:t xml:space="preserve">озданию условий для получения детьми </w:t>
      </w:r>
      <w:r>
        <w:rPr>
          <w:rFonts w:ascii="Liberation Serif" w:hAnsi="Liberation Serif" w:cs="Times New Roman"/>
          <w:sz w:val="28"/>
          <w:szCs w:val="28"/>
        </w:rPr>
        <w:t xml:space="preserve">- </w:t>
      </w:r>
      <w:r w:rsidR="00814879" w:rsidRPr="00C707EE">
        <w:rPr>
          <w:rFonts w:ascii="Liberation Serif" w:hAnsi="Liberation Serif" w:cs="Times New Roman"/>
          <w:sz w:val="28"/>
          <w:szCs w:val="28"/>
        </w:rPr>
        <w:t>инвалидами качественного образования</w:t>
      </w:r>
      <w:r>
        <w:rPr>
          <w:rFonts w:ascii="Liberation Serif" w:hAnsi="Liberation Serif" w:cs="Times New Roman"/>
          <w:sz w:val="28"/>
          <w:szCs w:val="28"/>
        </w:rPr>
        <w:t>. В 2022 году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отличился детский сад № 41.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72233C">
        <w:rPr>
          <w:rFonts w:ascii="Liberation Serif" w:hAnsi="Liberation Serif" w:cs="Times New Roman"/>
          <w:sz w:val="28"/>
          <w:szCs w:val="28"/>
        </w:rPr>
        <w:t>Получил на реализацию своего проекта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14879" w:rsidRPr="00C707EE">
        <w:rPr>
          <w:rFonts w:ascii="Liberation Serif" w:hAnsi="Liberation Serif" w:cs="Times New Roman"/>
          <w:sz w:val="28"/>
          <w:szCs w:val="28"/>
        </w:rPr>
        <w:t>1,8 млн. руб</w:t>
      </w:r>
      <w:r w:rsidR="0072233C">
        <w:rPr>
          <w:rFonts w:ascii="Liberation Serif" w:hAnsi="Liberation Serif" w:cs="Times New Roman"/>
          <w:sz w:val="28"/>
          <w:szCs w:val="28"/>
        </w:rPr>
        <w:t>лей, 50%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72233C">
        <w:rPr>
          <w:rFonts w:ascii="Liberation Serif" w:hAnsi="Liberation Serif" w:cs="Times New Roman"/>
          <w:sz w:val="28"/>
          <w:szCs w:val="28"/>
        </w:rPr>
        <w:t xml:space="preserve">из </w:t>
      </w:r>
      <w:r w:rsidR="00814879" w:rsidRPr="00C707EE">
        <w:rPr>
          <w:rFonts w:ascii="Liberation Serif" w:hAnsi="Liberation Serif" w:cs="Times New Roman"/>
          <w:sz w:val="28"/>
          <w:szCs w:val="28"/>
        </w:rPr>
        <w:t>областного и</w:t>
      </w:r>
      <w:r w:rsidR="0072233C">
        <w:rPr>
          <w:rFonts w:ascii="Liberation Serif" w:hAnsi="Liberation Serif" w:cs="Times New Roman"/>
          <w:sz w:val="28"/>
          <w:szCs w:val="28"/>
        </w:rPr>
        <w:t xml:space="preserve"> столько же из местного бюджета</w:t>
      </w:r>
      <w:r w:rsidR="00814879" w:rsidRPr="00C707EE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814879" w:rsidRDefault="00814879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 w:rsidRPr="00C707EE">
        <w:rPr>
          <w:rFonts w:ascii="Liberation Serif" w:hAnsi="Liberation Serif" w:cs="Times New Roman"/>
          <w:sz w:val="28"/>
          <w:szCs w:val="28"/>
        </w:rPr>
        <w:t xml:space="preserve">Детский </w:t>
      </w:r>
      <w:r w:rsidR="007D7F32">
        <w:rPr>
          <w:rFonts w:ascii="Liberation Serif" w:hAnsi="Liberation Serif" w:cs="Times New Roman"/>
          <w:sz w:val="28"/>
          <w:szCs w:val="28"/>
        </w:rPr>
        <w:t>сад № 79 выиграл</w:t>
      </w:r>
      <w:r w:rsidR="00E34EB9">
        <w:rPr>
          <w:rFonts w:ascii="Liberation Serif" w:hAnsi="Liberation Serif" w:cs="Times New Roman"/>
          <w:sz w:val="28"/>
          <w:szCs w:val="28"/>
        </w:rPr>
        <w:t xml:space="preserve"> грант </w:t>
      </w:r>
      <w:r w:rsidRPr="00C707EE">
        <w:rPr>
          <w:rFonts w:ascii="Liberation Serif" w:hAnsi="Liberation Serif" w:cs="Times New Roman"/>
          <w:sz w:val="28"/>
          <w:szCs w:val="28"/>
        </w:rPr>
        <w:t>на финансовое обеспе</w:t>
      </w:r>
      <w:r w:rsidR="0072233C">
        <w:rPr>
          <w:rFonts w:ascii="Liberation Serif" w:hAnsi="Liberation Serif" w:cs="Times New Roman"/>
          <w:sz w:val="28"/>
          <w:szCs w:val="28"/>
        </w:rPr>
        <w:t>чение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Pr="00C707EE">
        <w:rPr>
          <w:rFonts w:ascii="Liberation Serif" w:hAnsi="Liberation Serif" w:cs="Times New Roman"/>
          <w:sz w:val="28"/>
          <w:szCs w:val="28"/>
        </w:rPr>
        <w:t>к</w:t>
      </w:r>
      <w:r w:rsidR="0072233C">
        <w:rPr>
          <w:rFonts w:ascii="Liberation Serif" w:hAnsi="Liberation Serif" w:cs="Times New Roman"/>
          <w:sz w:val="28"/>
          <w:szCs w:val="28"/>
        </w:rPr>
        <w:t>онсультационного центра</w:t>
      </w:r>
      <w:r w:rsidRPr="00C707EE">
        <w:rPr>
          <w:rFonts w:ascii="Liberation Serif" w:hAnsi="Liberation Serif" w:cs="Times New Roman"/>
          <w:sz w:val="28"/>
          <w:szCs w:val="28"/>
        </w:rPr>
        <w:t xml:space="preserve"> психолого-педагогической, диагностической и консультативной помощи родителям с детьми дошкольного возраста.</w:t>
      </w:r>
    </w:p>
    <w:p w:rsidR="00E60CCF" w:rsidRDefault="0072233C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 w:rsidRPr="0072233C">
        <w:rPr>
          <w:rFonts w:ascii="Liberation Serif" w:hAnsi="Liberation Serif" w:cs="Times New Roman"/>
          <w:b/>
          <w:sz w:val="28"/>
          <w:szCs w:val="28"/>
        </w:rPr>
        <w:t>Школы Каменска-Уральского</w:t>
      </w:r>
      <w:r w:rsidR="00CE15C3">
        <w:rPr>
          <w:rFonts w:ascii="Liberation Serif" w:hAnsi="Liberation Serif" w:cs="Times New Roman"/>
          <w:b/>
          <w:sz w:val="28"/>
          <w:szCs w:val="28"/>
        </w:rPr>
        <w:t xml:space="preserve"> в 2022 году</w:t>
      </w:r>
      <w:r w:rsidR="00A1056C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CE15C3">
        <w:rPr>
          <w:rFonts w:ascii="Liberation Serif" w:hAnsi="Liberation Serif" w:cs="Times New Roman"/>
          <w:b/>
          <w:sz w:val="28"/>
          <w:szCs w:val="28"/>
        </w:rPr>
        <w:t>активно участвуют</w:t>
      </w:r>
      <w:r w:rsidRPr="0072233C">
        <w:rPr>
          <w:rFonts w:ascii="Liberation Serif" w:hAnsi="Liberation Serif" w:cs="Times New Roman"/>
          <w:b/>
          <w:sz w:val="28"/>
          <w:szCs w:val="28"/>
        </w:rPr>
        <w:t xml:space="preserve"> в реализации</w:t>
      </w:r>
      <w:r w:rsidR="00A1056C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72233C">
        <w:rPr>
          <w:rFonts w:ascii="Liberation Serif" w:hAnsi="Liberation Serif" w:cs="Times New Roman"/>
          <w:b/>
          <w:sz w:val="28"/>
          <w:szCs w:val="28"/>
        </w:rPr>
        <w:t>национального проекта «Образование</w:t>
      </w:r>
      <w:r w:rsidR="00E60CCF">
        <w:rPr>
          <w:rFonts w:ascii="Liberation Serif" w:hAnsi="Liberation Serif" w:cs="Times New Roman"/>
          <w:b/>
          <w:sz w:val="28"/>
          <w:szCs w:val="28"/>
        </w:rPr>
        <w:t>»</w:t>
      </w:r>
      <w:r w:rsidRPr="0072233C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="003E6FA2">
        <w:rPr>
          <w:rFonts w:ascii="Liberation Serif" w:hAnsi="Liberation Serif" w:cs="Times New Roman"/>
          <w:sz w:val="28"/>
          <w:szCs w:val="28"/>
        </w:rPr>
        <w:t>Приоритетными направления</w:t>
      </w:r>
      <w:r w:rsidR="00057261">
        <w:rPr>
          <w:rFonts w:ascii="Liberation Serif" w:hAnsi="Liberation Serif" w:cs="Times New Roman"/>
          <w:sz w:val="28"/>
          <w:szCs w:val="28"/>
        </w:rPr>
        <w:t>ми</w:t>
      </w:r>
      <w:r w:rsidR="003E6FA2">
        <w:rPr>
          <w:rFonts w:ascii="Liberation Serif" w:hAnsi="Liberation Serif" w:cs="Times New Roman"/>
          <w:sz w:val="28"/>
          <w:szCs w:val="28"/>
        </w:rPr>
        <w:t xml:space="preserve"> проекта для школ</w:t>
      </w:r>
      <w:r w:rsidR="00E60CCF" w:rsidRPr="00E60CCF">
        <w:rPr>
          <w:rFonts w:ascii="Liberation Serif" w:hAnsi="Liberation Serif" w:cs="Times New Roman"/>
          <w:sz w:val="28"/>
          <w:szCs w:val="28"/>
        </w:rPr>
        <w:t xml:space="preserve"> </w:t>
      </w:r>
      <w:r w:rsidR="003E6FA2">
        <w:rPr>
          <w:rFonts w:ascii="Liberation Serif" w:hAnsi="Liberation Serif" w:cs="Times New Roman"/>
          <w:sz w:val="28"/>
          <w:szCs w:val="28"/>
        </w:rPr>
        <w:t xml:space="preserve">стали </w:t>
      </w:r>
      <w:r w:rsidR="00E60CCF" w:rsidRPr="00E60CCF">
        <w:rPr>
          <w:rFonts w:ascii="Liberation Serif" w:hAnsi="Liberation Serif" w:cs="Times New Roman"/>
          <w:sz w:val="28"/>
          <w:szCs w:val="28"/>
        </w:rPr>
        <w:t xml:space="preserve">«Успех каждого ребенка», </w:t>
      </w:r>
      <w:r w:rsidR="003E6FA2">
        <w:rPr>
          <w:rFonts w:ascii="Liberation Serif" w:hAnsi="Liberation Serif" w:cs="Times New Roman"/>
          <w:sz w:val="28"/>
          <w:szCs w:val="28"/>
        </w:rPr>
        <w:t>«</w:t>
      </w:r>
      <w:r w:rsidR="00E60CCF" w:rsidRPr="00E60CCF">
        <w:rPr>
          <w:rFonts w:ascii="Liberation Serif" w:hAnsi="Liberation Serif" w:cs="Times New Roman"/>
          <w:sz w:val="28"/>
          <w:szCs w:val="28"/>
        </w:rPr>
        <w:t xml:space="preserve">Цифровая образовательная среда», «Патриотическое воспитание». </w:t>
      </w:r>
      <w:r w:rsidR="003E6FA2">
        <w:rPr>
          <w:rFonts w:ascii="Liberation Serif" w:hAnsi="Liberation Serif" w:cs="Times New Roman"/>
          <w:sz w:val="28"/>
          <w:szCs w:val="28"/>
        </w:rPr>
        <w:t>Отличились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3E6FA2">
        <w:rPr>
          <w:rFonts w:ascii="Liberation Serif" w:hAnsi="Liberation Serif" w:cs="Times New Roman"/>
          <w:sz w:val="28"/>
          <w:szCs w:val="28"/>
        </w:rPr>
        <w:t>центр образования «Аксиома»,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3E6FA2">
        <w:rPr>
          <w:rFonts w:ascii="Liberation Serif" w:hAnsi="Liberation Serif" w:cs="Times New Roman"/>
          <w:sz w:val="28"/>
          <w:szCs w:val="28"/>
        </w:rPr>
        <w:t>Центр дополнительного образования и школа № 3. В олимпиадном движении высокие результаты по итогам 2022 года у лицея № 10, школ №15 и 34, Центра дополнительного образования.</w:t>
      </w:r>
    </w:p>
    <w:p w:rsidR="00814879" w:rsidRPr="00C707EE" w:rsidRDefault="00057261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Ответ</w:t>
      </w:r>
      <w:r w:rsidR="00C35B40">
        <w:rPr>
          <w:rFonts w:ascii="Liberation Serif" w:hAnsi="Liberation Serif" w:cs="Times New Roman"/>
          <w:sz w:val="28"/>
          <w:szCs w:val="28"/>
        </w:rPr>
        <w:t>ом</w:t>
      </w:r>
      <w:r>
        <w:rPr>
          <w:rFonts w:ascii="Liberation Serif" w:hAnsi="Liberation Serif" w:cs="Times New Roman"/>
          <w:sz w:val="28"/>
          <w:szCs w:val="28"/>
        </w:rPr>
        <w:t xml:space="preserve"> на запрос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3E6FA2">
        <w:rPr>
          <w:rFonts w:ascii="Liberation Serif" w:hAnsi="Liberation Serif" w:cs="Times New Roman"/>
          <w:sz w:val="28"/>
          <w:szCs w:val="28"/>
        </w:rPr>
        <w:t>по профессиональной ориентации школьников</w:t>
      </w:r>
      <w:r>
        <w:rPr>
          <w:rFonts w:ascii="Liberation Serif" w:hAnsi="Liberation Serif" w:cs="Times New Roman"/>
          <w:sz w:val="28"/>
          <w:szCs w:val="28"/>
        </w:rPr>
        <w:t xml:space="preserve"> стал проект</w:t>
      </w:r>
      <w:r w:rsidR="003E6FA2">
        <w:rPr>
          <w:rFonts w:ascii="Liberation Serif" w:hAnsi="Liberation Serif" w:cs="Times New Roman"/>
          <w:sz w:val="28"/>
          <w:szCs w:val="28"/>
        </w:rPr>
        <w:t xml:space="preserve"> «Точка опоры»</w:t>
      </w:r>
      <w:r>
        <w:rPr>
          <w:rFonts w:ascii="Liberation Serif" w:hAnsi="Liberation Serif" w:cs="Times New Roman"/>
          <w:sz w:val="28"/>
          <w:szCs w:val="28"/>
        </w:rPr>
        <w:t>. Его 9 лет реализует благотворительный фонд «</w:t>
      </w:r>
      <w:proofErr w:type="spellStart"/>
      <w:r>
        <w:rPr>
          <w:rFonts w:ascii="Liberation Serif" w:hAnsi="Liberation Serif" w:cs="Times New Roman"/>
          <w:sz w:val="28"/>
          <w:szCs w:val="28"/>
        </w:rPr>
        <w:t>Синара</w:t>
      </w:r>
      <w:proofErr w:type="spellEnd"/>
      <w:r>
        <w:rPr>
          <w:rFonts w:ascii="Liberation Serif" w:hAnsi="Liberation Serif" w:cs="Times New Roman"/>
          <w:sz w:val="28"/>
          <w:szCs w:val="28"/>
        </w:rPr>
        <w:t>».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14879" w:rsidRPr="00C707EE">
        <w:rPr>
          <w:rFonts w:ascii="Liberation Serif" w:hAnsi="Liberation Serif" w:cs="Times New Roman"/>
          <w:sz w:val="28"/>
          <w:szCs w:val="28"/>
        </w:rPr>
        <w:t>«Живые у</w:t>
      </w:r>
      <w:r w:rsidR="003E6FA2">
        <w:rPr>
          <w:rFonts w:ascii="Liberation Serif" w:hAnsi="Liberation Serif" w:cs="Times New Roman"/>
          <w:sz w:val="28"/>
          <w:szCs w:val="28"/>
        </w:rPr>
        <w:t xml:space="preserve">роки» </w:t>
      </w:r>
      <w:r>
        <w:rPr>
          <w:rFonts w:ascii="Liberation Serif" w:hAnsi="Liberation Serif" w:cs="Times New Roman"/>
          <w:sz w:val="28"/>
          <w:szCs w:val="28"/>
        </w:rPr>
        <w:t xml:space="preserve">проводятся </w:t>
      </w:r>
      <w:r w:rsidR="003E6FA2">
        <w:rPr>
          <w:rFonts w:ascii="Liberation Serif" w:hAnsi="Liberation Serif" w:cs="Times New Roman"/>
          <w:sz w:val="28"/>
          <w:szCs w:val="28"/>
        </w:rPr>
        <w:t>в современных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14879" w:rsidRPr="00C707EE">
        <w:rPr>
          <w:rFonts w:ascii="Liberation Serif" w:hAnsi="Liberation Serif" w:cs="Times New Roman"/>
          <w:sz w:val="28"/>
          <w:szCs w:val="28"/>
        </w:rPr>
        <w:t>мастерских</w:t>
      </w:r>
      <w:r w:rsidR="000A73AE">
        <w:rPr>
          <w:rFonts w:ascii="Liberation Serif" w:hAnsi="Liberation Serif" w:cs="Times New Roman"/>
          <w:sz w:val="28"/>
          <w:szCs w:val="28"/>
        </w:rPr>
        <w:t xml:space="preserve"> </w:t>
      </w:r>
      <w:r w:rsidR="003E6FA2">
        <w:rPr>
          <w:rFonts w:ascii="Liberation Serif" w:hAnsi="Liberation Serif" w:cs="Times New Roman"/>
          <w:sz w:val="28"/>
          <w:szCs w:val="28"/>
        </w:rPr>
        <w:t xml:space="preserve">и лабораториях </w:t>
      </w:r>
      <w:r w:rsidR="00814879" w:rsidRPr="00C707EE">
        <w:rPr>
          <w:rFonts w:ascii="Liberation Serif" w:hAnsi="Liberation Serif" w:cs="Times New Roman"/>
          <w:sz w:val="28"/>
          <w:szCs w:val="28"/>
        </w:rPr>
        <w:t>Каменск-Уральско</w:t>
      </w:r>
      <w:r w:rsidR="000A73AE">
        <w:rPr>
          <w:rFonts w:ascii="Liberation Serif" w:hAnsi="Liberation Serif" w:cs="Times New Roman"/>
          <w:sz w:val="28"/>
          <w:szCs w:val="28"/>
        </w:rPr>
        <w:t>го</w:t>
      </w:r>
      <w:r w:rsidR="00814879" w:rsidRPr="00C707EE">
        <w:rPr>
          <w:rFonts w:ascii="Liberation Serif" w:hAnsi="Liberation Serif" w:cs="Times New Roman"/>
          <w:sz w:val="28"/>
          <w:szCs w:val="28"/>
        </w:rPr>
        <w:t xml:space="preserve"> радиотехникум</w:t>
      </w:r>
      <w:r w:rsidR="000A73AE">
        <w:rPr>
          <w:rFonts w:ascii="Liberation Serif" w:hAnsi="Liberation Serif" w:cs="Times New Roman"/>
          <w:sz w:val="28"/>
          <w:szCs w:val="28"/>
        </w:rPr>
        <w:t>а</w:t>
      </w:r>
      <w:r w:rsidR="003E6FA2">
        <w:rPr>
          <w:rFonts w:ascii="Liberation Serif" w:hAnsi="Liberation Serif" w:cs="Times New Roman"/>
          <w:sz w:val="28"/>
          <w:szCs w:val="28"/>
        </w:rPr>
        <w:t xml:space="preserve"> и КУПК</w:t>
      </w:r>
      <w:r w:rsidR="0017400A">
        <w:rPr>
          <w:rFonts w:ascii="Liberation Serif" w:hAnsi="Liberation Serif" w:cs="Times New Roman"/>
          <w:sz w:val="28"/>
          <w:szCs w:val="28"/>
        </w:rPr>
        <w:t>. За время проекта в</w:t>
      </w:r>
      <w:r w:rsidR="00814879" w:rsidRPr="00C707EE">
        <w:rPr>
          <w:rFonts w:ascii="Liberation Serif" w:hAnsi="Liberation Serif" w:cs="Times New Roman"/>
          <w:sz w:val="28"/>
          <w:szCs w:val="28"/>
        </w:rPr>
        <w:t xml:space="preserve"> школах-призерах оснащено 25 профильных кабинетов. </w:t>
      </w:r>
    </w:p>
    <w:p w:rsidR="00814879" w:rsidRPr="00C707EE" w:rsidRDefault="00E168E9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Активным</w:t>
      </w:r>
      <w:r w:rsidR="008B44A4">
        <w:rPr>
          <w:rFonts w:ascii="Liberation Serif" w:hAnsi="Liberation Serif" w:cs="Times New Roman"/>
          <w:sz w:val="28"/>
          <w:szCs w:val="28"/>
        </w:rPr>
        <w:t>и</w:t>
      </w:r>
      <w:r>
        <w:rPr>
          <w:rFonts w:ascii="Liberation Serif" w:hAnsi="Liberation Serif" w:cs="Times New Roman"/>
          <w:sz w:val="28"/>
          <w:szCs w:val="28"/>
        </w:rPr>
        <w:t xml:space="preserve"> у</w:t>
      </w:r>
      <w:r w:rsidR="008B44A4">
        <w:rPr>
          <w:rFonts w:ascii="Liberation Serif" w:hAnsi="Liberation Serif" w:cs="Times New Roman"/>
          <w:sz w:val="28"/>
          <w:szCs w:val="28"/>
        </w:rPr>
        <w:t>частниками</w:t>
      </w:r>
      <w:r>
        <w:rPr>
          <w:rFonts w:ascii="Liberation Serif" w:hAnsi="Liberation Serif" w:cs="Times New Roman"/>
          <w:sz w:val="28"/>
          <w:szCs w:val="28"/>
        </w:rPr>
        <w:t xml:space="preserve"> проекта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14879" w:rsidRPr="00C707EE">
        <w:rPr>
          <w:rFonts w:ascii="Liberation Serif" w:hAnsi="Liberation Serif" w:cs="Times New Roman"/>
          <w:sz w:val="28"/>
          <w:szCs w:val="28"/>
        </w:rPr>
        <w:t>«Уральская инженерная школа»</w:t>
      </w:r>
      <w:r w:rsidR="0017400A">
        <w:rPr>
          <w:rFonts w:ascii="Liberation Serif" w:hAnsi="Liberation Serif" w:cs="Times New Roman"/>
          <w:sz w:val="28"/>
          <w:szCs w:val="28"/>
        </w:rPr>
        <w:t xml:space="preserve"> </w:t>
      </w:r>
      <w:r w:rsidR="008B44A4">
        <w:rPr>
          <w:rFonts w:ascii="Liberation Serif" w:hAnsi="Liberation Serif" w:cs="Times New Roman"/>
          <w:sz w:val="28"/>
          <w:szCs w:val="28"/>
        </w:rPr>
        <w:t>являются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B44A4">
        <w:rPr>
          <w:rFonts w:ascii="Liberation Serif" w:hAnsi="Liberation Serif" w:cs="Times New Roman"/>
          <w:sz w:val="28"/>
          <w:szCs w:val="28"/>
        </w:rPr>
        <w:t>школы</w:t>
      </w:r>
      <w:r w:rsidR="003E6FA2">
        <w:rPr>
          <w:rFonts w:ascii="Liberation Serif" w:hAnsi="Liberation Serif" w:cs="Times New Roman"/>
          <w:sz w:val="28"/>
          <w:szCs w:val="28"/>
        </w:rPr>
        <w:t xml:space="preserve"> № 19</w:t>
      </w:r>
      <w:r w:rsidR="008B44A4">
        <w:rPr>
          <w:rFonts w:ascii="Liberation Serif" w:hAnsi="Liberation Serif" w:cs="Times New Roman"/>
          <w:sz w:val="28"/>
          <w:szCs w:val="28"/>
        </w:rPr>
        <w:t xml:space="preserve"> и 34</w:t>
      </w:r>
      <w:r>
        <w:rPr>
          <w:rFonts w:ascii="Liberation Serif" w:hAnsi="Liberation Serif" w:cs="Times New Roman"/>
          <w:sz w:val="28"/>
          <w:szCs w:val="28"/>
        </w:rPr>
        <w:t xml:space="preserve">. </w:t>
      </w:r>
      <w:r w:rsidR="008B44A4">
        <w:rPr>
          <w:rFonts w:ascii="Liberation Serif" w:hAnsi="Liberation Serif" w:cs="Times New Roman"/>
          <w:sz w:val="28"/>
          <w:szCs w:val="28"/>
        </w:rPr>
        <w:t>Девятнадцатая по итогам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B44A4">
        <w:rPr>
          <w:rFonts w:ascii="Liberation Serif" w:hAnsi="Liberation Serif" w:cs="Times New Roman"/>
          <w:sz w:val="28"/>
          <w:szCs w:val="28"/>
        </w:rPr>
        <w:t>2022 года у</w:t>
      </w:r>
      <w:r>
        <w:rPr>
          <w:rFonts w:ascii="Liberation Serif" w:hAnsi="Liberation Serif" w:cs="Times New Roman"/>
          <w:sz w:val="28"/>
          <w:szCs w:val="28"/>
        </w:rPr>
        <w:t>спешно прошла региональный отбор</w:t>
      </w:r>
      <w:r w:rsidR="003E6FA2">
        <w:rPr>
          <w:rFonts w:ascii="Liberation Serif" w:hAnsi="Liberation Serif" w:cs="Times New Roman"/>
          <w:sz w:val="28"/>
          <w:szCs w:val="28"/>
        </w:rPr>
        <w:t>, получит субсидию из областного</w:t>
      </w:r>
      <w:r>
        <w:rPr>
          <w:rFonts w:ascii="Liberation Serif" w:hAnsi="Liberation Serif" w:cs="Times New Roman"/>
          <w:sz w:val="28"/>
          <w:szCs w:val="28"/>
        </w:rPr>
        <w:t xml:space="preserve"> бюджета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17400A">
        <w:rPr>
          <w:rFonts w:ascii="Liberation Serif" w:hAnsi="Liberation Serif" w:cs="Times New Roman"/>
          <w:sz w:val="28"/>
          <w:szCs w:val="28"/>
        </w:rPr>
        <w:t>н</w:t>
      </w:r>
      <w:r w:rsidR="00814879" w:rsidRPr="00C707EE">
        <w:rPr>
          <w:rFonts w:ascii="Liberation Serif" w:hAnsi="Liberation Serif" w:cs="Times New Roman"/>
          <w:sz w:val="28"/>
          <w:szCs w:val="28"/>
        </w:rPr>
        <w:t>а обновление кабинетов химии, физики, информатики</w:t>
      </w:r>
      <w:r w:rsidR="00E34EB9">
        <w:rPr>
          <w:rFonts w:ascii="Liberation Serif" w:hAnsi="Liberation Serif" w:cs="Times New Roman"/>
          <w:sz w:val="28"/>
          <w:szCs w:val="28"/>
        </w:rPr>
        <w:t>.</w:t>
      </w:r>
      <w:r w:rsidRPr="00E168E9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Проект реализует</w:t>
      </w:r>
      <w:r w:rsidR="008B44A4">
        <w:rPr>
          <w:rFonts w:ascii="Liberation Serif" w:hAnsi="Liberation Serif" w:cs="Times New Roman"/>
          <w:sz w:val="28"/>
          <w:szCs w:val="28"/>
        </w:rPr>
        <w:t>ся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при поддержке Синарского трубного завода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814879" w:rsidRDefault="007D7F32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Организовано с</w:t>
      </w:r>
      <w:r w:rsidR="00E168E9">
        <w:rPr>
          <w:rFonts w:ascii="Liberation Serif" w:hAnsi="Liberation Serif" w:cs="Times New Roman"/>
          <w:sz w:val="28"/>
          <w:szCs w:val="28"/>
        </w:rPr>
        <w:t xml:space="preserve">етевое взаимодействие </w:t>
      </w:r>
      <w:r w:rsidR="008B44A4">
        <w:rPr>
          <w:rFonts w:ascii="Liberation Serif" w:hAnsi="Liberation Serif" w:cs="Times New Roman"/>
          <w:sz w:val="28"/>
          <w:szCs w:val="28"/>
        </w:rPr>
        <w:t>ш</w:t>
      </w:r>
      <w:r w:rsidR="00CE15C3">
        <w:rPr>
          <w:rFonts w:ascii="Liberation Serif" w:hAnsi="Liberation Serif" w:cs="Times New Roman"/>
          <w:sz w:val="28"/>
          <w:szCs w:val="28"/>
        </w:rPr>
        <w:t>кол с фондом «Золотое сечение».</w:t>
      </w:r>
      <w:r w:rsidR="008B44A4">
        <w:rPr>
          <w:rFonts w:ascii="Liberation Serif" w:hAnsi="Liberation Serif" w:cs="Times New Roman"/>
          <w:sz w:val="28"/>
          <w:szCs w:val="28"/>
        </w:rPr>
        <w:t xml:space="preserve"> П</w:t>
      </w:r>
      <w:r w:rsidR="00E168E9">
        <w:rPr>
          <w:rFonts w:ascii="Liberation Serif" w:hAnsi="Liberation Serif" w:cs="Times New Roman"/>
          <w:sz w:val="28"/>
          <w:szCs w:val="28"/>
        </w:rPr>
        <w:t>о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14879" w:rsidRPr="00C707EE">
        <w:rPr>
          <w:rFonts w:ascii="Liberation Serif" w:hAnsi="Liberation Serif" w:cs="Times New Roman"/>
          <w:sz w:val="28"/>
          <w:szCs w:val="28"/>
        </w:rPr>
        <w:t>математик</w:t>
      </w:r>
      <w:r w:rsidR="00E168E9">
        <w:rPr>
          <w:rFonts w:ascii="Liberation Serif" w:hAnsi="Liberation Serif" w:cs="Times New Roman"/>
          <w:sz w:val="28"/>
          <w:szCs w:val="28"/>
        </w:rPr>
        <w:t>е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B44A4">
        <w:rPr>
          <w:rFonts w:ascii="Liberation Serif" w:hAnsi="Liberation Serif" w:cs="Times New Roman"/>
          <w:sz w:val="28"/>
          <w:szCs w:val="28"/>
        </w:rPr>
        <w:t xml:space="preserve">это </w:t>
      </w:r>
      <w:r w:rsidR="00814879" w:rsidRPr="00C707EE">
        <w:rPr>
          <w:rFonts w:ascii="Liberation Serif" w:hAnsi="Liberation Serif" w:cs="Times New Roman"/>
          <w:sz w:val="28"/>
          <w:szCs w:val="28"/>
        </w:rPr>
        <w:t>Лице</w:t>
      </w:r>
      <w:r w:rsidR="008B44A4">
        <w:rPr>
          <w:rFonts w:ascii="Liberation Serif" w:hAnsi="Liberation Serif" w:cs="Times New Roman"/>
          <w:sz w:val="28"/>
          <w:szCs w:val="28"/>
        </w:rPr>
        <w:t>й № 9,</w:t>
      </w:r>
      <w:r w:rsidR="00814879" w:rsidRPr="00C707EE">
        <w:rPr>
          <w:rFonts w:ascii="Liberation Serif" w:hAnsi="Liberation Serif" w:cs="Times New Roman"/>
          <w:sz w:val="28"/>
          <w:szCs w:val="28"/>
        </w:rPr>
        <w:t xml:space="preserve"> </w:t>
      </w:r>
      <w:r w:rsidR="00E168E9">
        <w:rPr>
          <w:rFonts w:ascii="Liberation Serif" w:hAnsi="Liberation Serif" w:cs="Times New Roman"/>
          <w:sz w:val="28"/>
          <w:szCs w:val="28"/>
        </w:rPr>
        <w:t xml:space="preserve">по </w:t>
      </w:r>
      <w:r w:rsidR="00814879" w:rsidRPr="00C707EE">
        <w:rPr>
          <w:rFonts w:ascii="Liberation Serif" w:hAnsi="Liberation Serif" w:cs="Times New Roman"/>
          <w:sz w:val="28"/>
          <w:szCs w:val="28"/>
        </w:rPr>
        <w:t>информатик</w:t>
      </w:r>
      <w:r w:rsidR="00E168E9">
        <w:rPr>
          <w:rFonts w:ascii="Liberation Serif" w:hAnsi="Liberation Serif" w:cs="Times New Roman"/>
          <w:sz w:val="28"/>
          <w:szCs w:val="28"/>
        </w:rPr>
        <w:t>е -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14879" w:rsidRPr="00C707EE">
        <w:rPr>
          <w:rFonts w:ascii="Liberation Serif" w:hAnsi="Liberation Serif" w:cs="Times New Roman"/>
          <w:sz w:val="28"/>
          <w:szCs w:val="28"/>
        </w:rPr>
        <w:t>школ</w:t>
      </w:r>
      <w:r w:rsidR="008B44A4">
        <w:rPr>
          <w:rFonts w:ascii="Liberation Serif" w:hAnsi="Liberation Serif" w:cs="Times New Roman"/>
          <w:sz w:val="28"/>
          <w:szCs w:val="28"/>
        </w:rPr>
        <w:t>а</w:t>
      </w:r>
      <w:r w:rsidR="00814879" w:rsidRPr="00C707EE">
        <w:rPr>
          <w:rFonts w:ascii="Liberation Serif" w:hAnsi="Liberation Serif" w:cs="Times New Roman"/>
          <w:sz w:val="28"/>
          <w:szCs w:val="28"/>
        </w:rPr>
        <w:t xml:space="preserve"> № 34</w:t>
      </w:r>
      <w:r w:rsidR="008B44A4">
        <w:rPr>
          <w:rFonts w:ascii="Liberation Serif" w:hAnsi="Liberation Serif" w:cs="Times New Roman"/>
          <w:sz w:val="28"/>
          <w:szCs w:val="28"/>
        </w:rPr>
        <w:t xml:space="preserve"> и</w:t>
      </w:r>
      <w:r w:rsidR="0017400A">
        <w:rPr>
          <w:rFonts w:ascii="Liberation Serif" w:hAnsi="Liberation Serif" w:cs="Times New Roman"/>
          <w:sz w:val="28"/>
          <w:szCs w:val="28"/>
        </w:rPr>
        <w:t xml:space="preserve"> </w:t>
      </w:r>
      <w:r w:rsidR="00814879" w:rsidRPr="00C707EE">
        <w:rPr>
          <w:rFonts w:ascii="Liberation Serif" w:hAnsi="Liberation Serif" w:cs="Times New Roman"/>
          <w:sz w:val="28"/>
          <w:szCs w:val="28"/>
        </w:rPr>
        <w:t>Ц</w:t>
      </w:r>
      <w:r w:rsidR="00E168E9">
        <w:rPr>
          <w:rFonts w:ascii="Liberation Serif" w:hAnsi="Liberation Serif" w:cs="Times New Roman"/>
          <w:sz w:val="28"/>
          <w:szCs w:val="28"/>
        </w:rPr>
        <w:t>ентр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B44A4">
        <w:rPr>
          <w:rFonts w:ascii="Liberation Serif" w:hAnsi="Liberation Serif" w:cs="Times New Roman"/>
          <w:sz w:val="28"/>
          <w:szCs w:val="28"/>
        </w:rPr>
        <w:t>дополнительного образования</w:t>
      </w:r>
      <w:r w:rsidR="00814879" w:rsidRPr="00C707EE">
        <w:rPr>
          <w:rFonts w:ascii="Liberation Serif" w:hAnsi="Liberation Serif" w:cs="Times New Roman"/>
          <w:sz w:val="28"/>
          <w:szCs w:val="28"/>
        </w:rPr>
        <w:t>.</w:t>
      </w:r>
    </w:p>
    <w:p w:rsidR="004E0224" w:rsidRDefault="00057261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 w:rsidRPr="00057261">
        <w:rPr>
          <w:rFonts w:ascii="Liberation Serif" w:hAnsi="Liberation Serif" w:cs="Times New Roman"/>
          <w:sz w:val="28"/>
          <w:szCs w:val="28"/>
        </w:rPr>
        <w:lastRenderedPageBreak/>
        <w:t>Сотрудничество лицея № 9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CE15C3">
        <w:rPr>
          <w:rFonts w:ascii="Liberation Serif" w:hAnsi="Liberation Serif" w:cs="Times New Roman"/>
          <w:sz w:val="28"/>
          <w:szCs w:val="28"/>
        </w:rPr>
        <w:t>и Уральского</w:t>
      </w:r>
      <w:r w:rsidR="004E0224" w:rsidRPr="00057261">
        <w:rPr>
          <w:rFonts w:ascii="Liberation Serif" w:hAnsi="Liberation Serif" w:cs="Times New Roman"/>
          <w:sz w:val="28"/>
          <w:szCs w:val="28"/>
        </w:rPr>
        <w:t xml:space="preserve"> государств</w:t>
      </w:r>
      <w:r w:rsidR="00CE15C3">
        <w:rPr>
          <w:rFonts w:ascii="Liberation Serif" w:hAnsi="Liberation Serif" w:cs="Times New Roman"/>
          <w:sz w:val="28"/>
          <w:szCs w:val="28"/>
        </w:rPr>
        <w:t>енного медицинского университета</w:t>
      </w:r>
      <w:r>
        <w:rPr>
          <w:rFonts w:ascii="Liberation Serif" w:hAnsi="Liberation Serif" w:cs="Times New Roman"/>
          <w:sz w:val="28"/>
          <w:szCs w:val="28"/>
        </w:rPr>
        <w:t xml:space="preserve"> дает результат при выборе профессии врача. </w:t>
      </w:r>
    </w:p>
    <w:p w:rsidR="00E4508D" w:rsidRPr="00C707EE" w:rsidRDefault="00057261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Эффективен</w:t>
      </w:r>
      <w:r w:rsidR="008B44A4">
        <w:rPr>
          <w:rFonts w:ascii="Liberation Serif" w:hAnsi="Liberation Serif" w:cs="Times New Roman"/>
          <w:sz w:val="28"/>
          <w:szCs w:val="28"/>
        </w:rPr>
        <w:t>, как показала практика,</w:t>
      </w:r>
      <w:r>
        <w:rPr>
          <w:rFonts w:ascii="Liberation Serif" w:hAnsi="Liberation Serif" w:cs="Times New Roman"/>
          <w:sz w:val="28"/>
          <w:szCs w:val="28"/>
        </w:rPr>
        <w:t xml:space="preserve"> п</w:t>
      </w:r>
      <w:r w:rsidR="00E4508D">
        <w:rPr>
          <w:rFonts w:ascii="Liberation Serif" w:hAnsi="Liberation Serif" w:cs="Times New Roman"/>
          <w:sz w:val="28"/>
          <w:szCs w:val="28"/>
        </w:rPr>
        <w:t>роект «Школа бизнеса»</w:t>
      </w:r>
      <w:r w:rsidR="008B44A4">
        <w:rPr>
          <w:rFonts w:ascii="Liberation Serif" w:hAnsi="Liberation Serif" w:cs="Times New Roman"/>
          <w:sz w:val="28"/>
          <w:szCs w:val="28"/>
        </w:rPr>
        <w:t>. Его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B44A4">
        <w:rPr>
          <w:rFonts w:ascii="Liberation Serif" w:hAnsi="Liberation Serif" w:cs="Times New Roman"/>
          <w:sz w:val="28"/>
          <w:szCs w:val="28"/>
        </w:rPr>
        <w:t xml:space="preserve">с 2016 года </w:t>
      </w:r>
      <w:r>
        <w:rPr>
          <w:rFonts w:ascii="Liberation Serif" w:hAnsi="Liberation Serif" w:cs="Times New Roman"/>
          <w:sz w:val="28"/>
          <w:szCs w:val="28"/>
        </w:rPr>
        <w:t>реализует совместно с учреждениями образования Фонд поддержки предпринимательства</w:t>
      </w:r>
      <w:r w:rsidR="00550D8D">
        <w:rPr>
          <w:rFonts w:ascii="Liberation Serif" w:hAnsi="Liberation Serif" w:cs="Times New Roman"/>
          <w:sz w:val="28"/>
          <w:szCs w:val="28"/>
        </w:rPr>
        <w:t>.</w:t>
      </w:r>
      <w:r w:rsidR="00D6168D">
        <w:rPr>
          <w:rFonts w:ascii="Liberation Serif" w:hAnsi="Liberation Serif" w:cs="Times New Roman"/>
          <w:sz w:val="28"/>
          <w:szCs w:val="28"/>
        </w:rPr>
        <w:t xml:space="preserve"> </w:t>
      </w:r>
      <w:r w:rsidR="00550D8D" w:rsidRPr="00504DFE">
        <w:rPr>
          <w:rFonts w:ascii="Liberation Serif" w:hAnsi="Liberation Serif" w:cs="Times New Roman"/>
          <w:sz w:val="28"/>
          <w:szCs w:val="28"/>
        </w:rPr>
        <w:t>1</w:t>
      </w:r>
      <w:r w:rsidR="00504DFE" w:rsidRPr="00504DFE">
        <w:rPr>
          <w:rFonts w:ascii="Liberation Serif" w:hAnsi="Liberation Serif" w:cs="Times New Roman"/>
          <w:sz w:val="28"/>
          <w:szCs w:val="28"/>
        </w:rPr>
        <w:t>7</w:t>
      </w:r>
      <w:r>
        <w:rPr>
          <w:rFonts w:ascii="Liberation Serif" w:hAnsi="Liberation Serif" w:cs="Times New Roman"/>
          <w:sz w:val="28"/>
          <w:szCs w:val="28"/>
        </w:rPr>
        <w:t xml:space="preserve"> выпускников</w:t>
      </w:r>
      <w:r w:rsidR="00550D8D" w:rsidRPr="00504DFE">
        <w:rPr>
          <w:rFonts w:ascii="Liberation Serif" w:hAnsi="Liberation Serif" w:cs="Times New Roman"/>
          <w:sz w:val="28"/>
          <w:szCs w:val="28"/>
        </w:rPr>
        <w:t xml:space="preserve"> школы</w:t>
      </w:r>
      <w:r w:rsidR="00550D8D">
        <w:rPr>
          <w:rFonts w:ascii="Liberation Serif" w:hAnsi="Liberation Serif" w:cs="Times New Roman"/>
          <w:sz w:val="28"/>
          <w:szCs w:val="28"/>
        </w:rPr>
        <w:t xml:space="preserve"> бизнеса получили статус субъекта МСП.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FC5D51" w:rsidRDefault="008B44A4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2022 год отмечен</w:t>
      </w:r>
      <w:r w:rsidR="0017400A">
        <w:rPr>
          <w:rFonts w:ascii="Liberation Serif" w:hAnsi="Liberation Serif" w:cs="Times New Roman"/>
          <w:sz w:val="28"/>
          <w:szCs w:val="28"/>
        </w:rPr>
        <w:t xml:space="preserve"> </w:t>
      </w:r>
      <w:r w:rsidR="00E44FBC">
        <w:rPr>
          <w:rFonts w:ascii="Liberation Serif" w:hAnsi="Liberation Serif" w:cs="Times New Roman"/>
          <w:sz w:val="28"/>
          <w:szCs w:val="28"/>
        </w:rPr>
        <w:t xml:space="preserve">продолжением укрепления </w:t>
      </w:r>
      <w:r w:rsidR="0017400A">
        <w:rPr>
          <w:rFonts w:ascii="Liberation Serif" w:hAnsi="Liberation Serif" w:cs="Times New Roman"/>
          <w:sz w:val="28"/>
          <w:szCs w:val="28"/>
        </w:rPr>
        <w:t>материально-технической базы</w:t>
      </w:r>
      <w:r w:rsidR="00D6168D">
        <w:rPr>
          <w:rFonts w:ascii="Liberation Serif" w:hAnsi="Liberation Serif" w:cs="Times New Roman"/>
          <w:sz w:val="28"/>
          <w:szCs w:val="28"/>
        </w:rPr>
        <w:t xml:space="preserve"> образовательных учреждений.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8B44A4" w:rsidRDefault="0017400A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В </w:t>
      </w:r>
      <w:r w:rsidR="00814879" w:rsidRPr="00C707EE">
        <w:rPr>
          <w:rFonts w:ascii="Liberation Serif" w:hAnsi="Liberation Serif" w:cs="Times New Roman"/>
          <w:sz w:val="28"/>
          <w:szCs w:val="28"/>
        </w:rPr>
        <w:t>рамках государственной программы Свердловской области «Развитие системы образования и реализация молодежной политики в Свердловской области до 2027 года»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B44A4">
        <w:rPr>
          <w:rFonts w:ascii="Liberation Serif" w:hAnsi="Liberation Serif" w:cs="Times New Roman"/>
          <w:sz w:val="28"/>
          <w:szCs w:val="28"/>
        </w:rPr>
        <w:t>обновлено технологическое оборудование пищеблоков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B44A4">
        <w:rPr>
          <w:rFonts w:ascii="Liberation Serif" w:hAnsi="Liberation Serif" w:cs="Times New Roman"/>
          <w:sz w:val="28"/>
          <w:szCs w:val="28"/>
        </w:rPr>
        <w:t>в 30 школах нашего города.</w:t>
      </w:r>
    </w:p>
    <w:p w:rsidR="00E44FBC" w:rsidRPr="00C707EE" w:rsidRDefault="008B44A4" w:rsidP="00814879">
      <w:pPr>
        <w:tabs>
          <w:tab w:val="num" w:pos="142"/>
        </w:tabs>
        <w:outlineLvl w:val="0"/>
        <w:rPr>
          <w:rFonts w:ascii="Liberation Serif" w:hAnsi="Liberation Serif"/>
          <w:sz w:val="28"/>
          <w:szCs w:val="28"/>
          <w:shd w:val="clear" w:color="auto" w:fill="FFFFFF"/>
        </w:rPr>
      </w:pPr>
      <w:r>
        <w:rPr>
          <w:rFonts w:ascii="Liberation Serif" w:hAnsi="Liberation Serif"/>
          <w:sz w:val="28"/>
          <w:szCs w:val="28"/>
          <w:shd w:val="clear" w:color="auto" w:fill="FFFFFF"/>
        </w:rPr>
        <w:t>В рамках соглашения о социальном партнерстве</w:t>
      </w:r>
      <w:r w:rsidR="00A1056C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с </w:t>
      </w:r>
      <w:r w:rsidR="00814879" w:rsidRPr="00C707EE">
        <w:rPr>
          <w:rFonts w:ascii="Liberation Serif" w:hAnsi="Liberation Serif"/>
          <w:sz w:val="28"/>
          <w:szCs w:val="28"/>
          <w:shd w:val="clear" w:color="auto" w:fill="FFFFFF"/>
        </w:rPr>
        <w:t>«РУСАЛ Каменск-Уральский»</w:t>
      </w:r>
      <w:r w:rsidR="00E44FBC">
        <w:rPr>
          <w:rFonts w:ascii="Liberation Serif" w:hAnsi="Liberation Serif"/>
          <w:sz w:val="28"/>
          <w:szCs w:val="28"/>
          <w:shd w:val="clear" w:color="auto" w:fill="FFFFFF"/>
        </w:rPr>
        <w:t xml:space="preserve"> в 2022 году </w:t>
      </w:r>
      <w:r>
        <w:rPr>
          <w:rFonts w:ascii="Liberation Serif" w:hAnsi="Liberation Serif"/>
          <w:sz w:val="28"/>
          <w:szCs w:val="28"/>
          <w:shd w:val="clear" w:color="auto" w:fill="FFFFFF"/>
        </w:rPr>
        <w:t>реконструирован стадион</w:t>
      </w:r>
      <w:r w:rsidR="00814879" w:rsidRPr="00C707EE">
        <w:rPr>
          <w:rFonts w:ascii="Liberation Serif" w:hAnsi="Liberation Serif"/>
          <w:sz w:val="28"/>
          <w:szCs w:val="28"/>
          <w:shd w:val="clear" w:color="auto" w:fill="FFFFFF"/>
        </w:rPr>
        <w:t xml:space="preserve"> школы № 20. </w:t>
      </w:r>
      <w:r w:rsidR="00E44FBC">
        <w:rPr>
          <w:rFonts w:ascii="Liberation Serif" w:hAnsi="Liberation Serif"/>
          <w:sz w:val="28"/>
          <w:szCs w:val="28"/>
          <w:shd w:val="clear" w:color="auto" w:fill="FFFFFF"/>
        </w:rPr>
        <w:t xml:space="preserve">В </w:t>
      </w:r>
      <w:r w:rsidR="0096592B">
        <w:rPr>
          <w:rFonts w:ascii="Liberation Serif" w:hAnsi="Liberation Serif"/>
          <w:sz w:val="28"/>
          <w:szCs w:val="28"/>
          <w:shd w:val="clear" w:color="auto" w:fill="FFFFFF"/>
        </w:rPr>
        <w:t>нынешнем</w:t>
      </w:r>
      <w:r w:rsidR="00E44FBC">
        <w:rPr>
          <w:rFonts w:ascii="Liberation Serif" w:hAnsi="Liberation Serif"/>
          <w:sz w:val="28"/>
          <w:szCs w:val="28"/>
          <w:shd w:val="clear" w:color="auto" w:fill="FFFFFF"/>
        </w:rPr>
        <w:t xml:space="preserve"> году социальный партнер поможет в строительстве стадиона лицея №9. </w:t>
      </w:r>
    </w:p>
    <w:p w:rsidR="00C35B40" w:rsidRPr="00C707EE" w:rsidRDefault="0096592B" w:rsidP="00814879">
      <w:pPr>
        <w:pStyle w:val="ConsPlusNormal"/>
        <w:ind w:firstLine="68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В 2022 году н</w:t>
      </w:r>
      <w:r w:rsidR="00331DCC">
        <w:rPr>
          <w:rFonts w:ascii="Liberation Serif" w:hAnsi="Liberation Serif" w:cs="Times New Roman"/>
          <w:sz w:val="28"/>
          <w:szCs w:val="28"/>
        </w:rPr>
        <w:t xml:space="preserve">ачата реконструкция стадиона </w:t>
      </w:r>
      <w:r w:rsidR="00C35B40">
        <w:rPr>
          <w:rFonts w:ascii="Liberation Serif" w:hAnsi="Liberation Serif" w:cs="Times New Roman"/>
          <w:sz w:val="28"/>
          <w:szCs w:val="28"/>
        </w:rPr>
        <w:t>с</w:t>
      </w:r>
      <w:r w:rsidR="00814879" w:rsidRPr="00C707EE">
        <w:rPr>
          <w:rFonts w:ascii="Liberation Serif" w:hAnsi="Liberation Serif" w:cs="Times New Roman"/>
          <w:sz w:val="28"/>
          <w:szCs w:val="28"/>
        </w:rPr>
        <w:t>редней школ</w:t>
      </w:r>
      <w:r w:rsidR="00331DCC">
        <w:rPr>
          <w:rFonts w:ascii="Liberation Serif" w:hAnsi="Liberation Serif" w:cs="Times New Roman"/>
          <w:sz w:val="28"/>
          <w:szCs w:val="28"/>
        </w:rPr>
        <w:t>ы</w:t>
      </w:r>
      <w:r w:rsidR="00814879" w:rsidRPr="00C707EE">
        <w:rPr>
          <w:rFonts w:ascii="Liberation Serif" w:hAnsi="Liberation Serif" w:cs="Times New Roman"/>
          <w:sz w:val="28"/>
          <w:szCs w:val="28"/>
        </w:rPr>
        <w:t xml:space="preserve"> № 21</w:t>
      </w:r>
      <w:r w:rsidR="00C35B40">
        <w:rPr>
          <w:rFonts w:ascii="Liberation Serif" w:hAnsi="Liberation Serif" w:cs="Times New Roman"/>
          <w:sz w:val="28"/>
          <w:szCs w:val="28"/>
        </w:rPr>
        <w:t>,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C35B40">
        <w:rPr>
          <w:rFonts w:ascii="Liberation Serif" w:hAnsi="Liberation Serif" w:cs="Times New Roman"/>
          <w:sz w:val="28"/>
          <w:szCs w:val="28"/>
        </w:rPr>
        <w:t>выполнены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814879" w:rsidRPr="00C707EE">
        <w:rPr>
          <w:rFonts w:ascii="Liberation Serif" w:hAnsi="Liberation Serif" w:cs="Times New Roman"/>
          <w:sz w:val="28"/>
          <w:szCs w:val="28"/>
        </w:rPr>
        <w:t>подготовительны</w:t>
      </w:r>
      <w:r w:rsidR="00C35B40">
        <w:rPr>
          <w:rFonts w:ascii="Liberation Serif" w:hAnsi="Liberation Serif" w:cs="Times New Roman"/>
          <w:sz w:val="28"/>
          <w:szCs w:val="28"/>
        </w:rPr>
        <w:t>е работы. В этом году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C35B40">
        <w:rPr>
          <w:rFonts w:ascii="Liberation Serif" w:hAnsi="Liberation Serif" w:cs="Times New Roman"/>
          <w:sz w:val="28"/>
          <w:szCs w:val="28"/>
        </w:rPr>
        <w:t>проведем реконструкцию стадиона.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Продолжаем в системе занимать</w:t>
      </w:r>
      <w:r w:rsidR="00C35B40">
        <w:rPr>
          <w:rFonts w:ascii="Liberation Serif" w:hAnsi="Liberation Serif" w:cs="Times New Roman"/>
          <w:sz w:val="28"/>
          <w:szCs w:val="28"/>
        </w:rPr>
        <w:t>ся ремонтом зданий образовательных организаций. В 2022 году капитально отремонтирована кровля шк</w:t>
      </w:r>
      <w:r w:rsidR="00EE634B">
        <w:rPr>
          <w:rFonts w:ascii="Liberation Serif" w:hAnsi="Liberation Serif" w:cs="Times New Roman"/>
          <w:sz w:val="28"/>
          <w:szCs w:val="28"/>
        </w:rPr>
        <w:t>олы № 60.</w:t>
      </w:r>
      <w:r w:rsidR="00A1056C">
        <w:rPr>
          <w:rFonts w:ascii="Liberation Serif" w:hAnsi="Liberation Serif" w:cs="Times New Roman"/>
          <w:sz w:val="28"/>
          <w:szCs w:val="28"/>
        </w:rPr>
        <w:t xml:space="preserve"> </w:t>
      </w:r>
      <w:r w:rsidR="00C35B40">
        <w:rPr>
          <w:rFonts w:ascii="Liberation Serif" w:hAnsi="Liberation Serif" w:cs="Times New Roman"/>
          <w:sz w:val="28"/>
          <w:szCs w:val="28"/>
        </w:rPr>
        <w:t xml:space="preserve">Уже капитально ремонтируется кровля детского сада № 42. </w:t>
      </w:r>
      <w:r w:rsidR="00EE634B">
        <w:rPr>
          <w:rFonts w:ascii="Liberation Serif" w:hAnsi="Liberation Serif" w:cs="Times New Roman"/>
          <w:sz w:val="28"/>
          <w:szCs w:val="28"/>
        </w:rPr>
        <w:t xml:space="preserve">В плане ремонты школ № 25, 22,38, 15. </w:t>
      </w:r>
    </w:p>
    <w:p w:rsidR="00814879" w:rsidRPr="00C707EE" w:rsidRDefault="00814879" w:rsidP="00331DCC">
      <w:pPr>
        <w:rPr>
          <w:rFonts w:ascii="Liberation Serif" w:hAnsi="Liberation Serif"/>
          <w:sz w:val="28"/>
          <w:szCs w:val="28"/>
        </w:rPr>
      </w:pPr>
      <w:r w:rsidRPr="00C707EE">
        <w:rPr>
          <w:rFonts w:ascii="Liberation Serif" w:hAnsi="Liberation Serif"/>
          <w:sz w:val="28"/>
          <w:szCs w:val="28"/>
        </w:rPr>
        <w:t>Гарантом высокого качества образовательных услуг является обеспеченн</w:t>
      </w:r>
      <w:r w:rsidR="00C35B40">
        <w:rPr>
          <w:rFonts w:ascii="Liberation Serif" w:hAnsi="Liberation Serif"/>
          <w:sz w:val="28"/>
          <w:szCs w:val="28"/>
        </w:rPr>
        <w:t xml:space="preserve">ость детских садов и школ </w:t>
      </w:r>
      <w:r w:rsidRPr="00C707EE">
        <w:rPr>
          <w:rFonts w:ascii="Liberation Serif" w:hAnsi="Liberation Serif"/>
          <w:sz w:val="28"/>
          <w:szCs w:val="28"/>
        </w:rPr>
        <w:t>высококвалифицированным</w:t>
      </w:r>
      <w:r w:rsidR="00C35B40">
        <w:rPr>
          <w:rFonts w:ascii="Liberation Serif" w:hAnsi="Liberation Serif"/>
          <w:sz w:val="28"/>
          <w:szCs w:val="28"/>
        </w:rPr>
        <w:t>и педагогическими и управленческими</w:t>
      </w:r>
      <w:r w:rsidRPr="00C707EE">
        <w:rPr>
          <w:rFonts w:ascii="Liberation Serif" w:hAnsi="Liberation Serif"/>
          <w:sz w:val="28"/>
          <w:szCs w:val="28"/>
        </w:rPr>
        <w:t xml:space="preserve"> кадрами. </w:t>
      </w:r>
    </w:p>
    <w:p w:rsidR="00E44FBC" w:rsidRPr="00C707EE" w:rsidRDefault="00E44FBC" w:rsidP="00E44FBC">
      <w:pPr>
        <w:rPr>
          <w:rFonts w:ascii="Liberation Serif" w:hAnsi="Liberation Serif" w:cs="Courier New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 этой целью средней школой</w:t>
      </w:r>
      <w:r w:rsidR="00814879" w:rsidRPr="00C707EE">
        <w:rPr>
          <w:rFonts w:ascii="Liberation Serif" w:hAnsi="Liberation Serif"/>
          <w:sz w:val="28"/>
          <w:szCs w:val="28"/>
        </w:rPr>
        <w:t xml:space="preserve"> № 34 </w:t>
      </w:r>
      <w:r>
        <w:rPr>
          <w:rFonts w:ascii="Liberation Serif" w:hAnsi="Liberation Serif"/>
          <w:sz w:val="28"/>
          <w:szCs w:val="28"/>
        </w:rPr>
        <w:t xml:space="preserve">совместно </w:t>
      </w:r>
      <w:r w:rsidRPr="00C707EE">
        <w:rPr>
          <w:rFonts w:ascii="Liberation Serif" w:hAnsi="Liberation Serif"/>
          <w:sz w:val="28"/>
          <w:szCs w:val="28"/>
        </w:rPr>
        <w:t>с Уральским государственным педагогическ</w:t>
      </w:r>
      <w:r w:rsidR="007D7F32">
        <w:rPr>
          <w:rFonts w:ascii="Liberation Serif" w:hAnsi="Liberation Serif"/>
          <w:sz w:val="28"/>
          <w:szCs w:val="28"/>
        </w:rPr>
        <w:t>им университетом шестой год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814879" w:rsidRPr="00C707EE">
        <w:rPr>
          <w:rFonts w:ascii="Liberation Serif" w:hAnsi="Liberation Serif"/>
          <w:sz w:val="28"/>
          <w:szCs w:val="28"/>
        </w:rPr>
        <w:t>реализуется проект «Педагогические классы»</w:t>
      </w:r>
      <w:r>
        <w:rPr>
          <w:rFonts w:ascii="Liberation Serif" w:hAnsi="Liberation Serif"/>
          <w:sz w:val="28"/>
          <w:szCs w:val="28"/>
        </w:rPr>
        <w:t>.</w:t>
      </w:r>
      <w:r w:rsidRPr="00E44FBC">
        <w:rPr>
          <w:rFonts w:ascii="Liberation Serif" w:hAnsi="Liberation Serif" w:cs="Courier New"/>
          <w:sz w:val="28"/>
          <w:szCs w:val="28"/>
        </w:rPr>
        <w:t xml:space="preserve"> </w:t>
      </w:r>
      <w:r>
        <w:rPr>
          <w:rFonts w:ascii="Liberation Serif" w:hAnsi="Liberation Serif" w:cs="Courier New"/>
          <w:sz w:val="28"/>
          <w:szCs w:val="28"/>
        </w:rPr>
        <w:t>К</w:t>
      </w:r>
      <w:r w:rsidRPr="00C707EE">
        <w:rPr>
          <w:rFonts w:ascii="Liberation Serif" w:hAnsi="Liberation Serif" w:cs="Courier New"/>
          <w:sz w:val="28"/>
          <w:szCs w:val="28"/>
        </w:rPr>
        <w:t>андид</w:t>
      </w:r>
      <w:r>
        <w:rPr>
          <w:rFonts w:ascii="Liberation Serif" w:hAnsi="Liberation Serif" w:cs="Courier New"/>
          <w:sz w:val="28"/>
          <w:szCs w:val="28"/>
        </w:rPr>
        <w:t>аты</w:t>
      </w:r>
      <w:r w:rsidRPr="00C707EE">
        <w:rPr>
          <w:rFonts w:ascii="Liberation Serif" w:hAnsi="Liberation Serif" w:cs="Courier New"/>
          <w:sz w:val="28"/>
          <w:szCs w:val="28"/>
        </w:rPr>
        <w:t xml:space="preserve"> для получения высшего образования </w:t>
      </w:r>
      <w:r w:rsidRPr="00C707EE">
        <w:rPr>
          <w:rFonts w:ascii="Liberation Serif" w:hAnsi="Liberation Serif"/>
          <w:sz w:val="28"/>
          <w:szCs w:val="28"/>
        </w:rPr>
        <w:t>по педагогическому профилю</w:t>
      </w:r>
      <w:r w:rsidRPr="00C707EE">
        <w:rPr>
          <w:rFonts w:ascii="Liberation Serif" w:hAnsi="Liberation Serif" w:cs="Courier New"/>
          <w:sz w:val="28"/>
          <w:szCs w:val="28"/>
        </w:rPr>
        <w:t xml:space="preserve"> </w:t>
      </w:r>
      <w:r>
        <w:rPr>
          <w:rFonts w:ascii="Liberation Serif" w:hAnsi="Liberation Serif" w:cs="Courier New"/>
          <w:sz w:val="28"/>
          <w:szCs w:val="28"/>
        </w:rPr>
        <w:t>проходят конкурсный отбор</w:t>
      </w:r>
      <w:r w:rsidRPr="00C707EE">
        <w:rPr>
          <w:rFonts w:ascii="Liberation Serif" w:hAnsi="Liberation Serif" w:cs="Courier New"/>
          <w:sz w:val="28"/>
          <w:szCs w:val="28"/>
        </w:rPr>
        <w:t xml:space="preserve">, в 2022 году </w:t>
      </w:r>
      <w:r w:rsidR="0096592B">
        <w:rPr>
          <w:rFonts w:ascii="Liberation Serif" w:hAnsi="Liberation Serif" w:cs="Courier New"/>
          <w:sz w:val="28"/>
          <w:szCs w:val="28"/>
        </w:rPr>
        <w:t>по его итогам</w:t>
      </w:r>
      <w:r w:rsidR="00A1056C">
        <w:rPr>
          <w:rFonts w:ascii="Liberation Serif" w:hAnsi="Liberation Serif" w:cs="Courier New"/>
          <w:sz w:val="28"/>
          <w:szCs w:val="28"/>
        </w:rPr>
        <w:t xml:space="preserve"> </w:t>
      </w:r>
      <w:r w:rsidRPr="00C707EE">
        <w:rPr>
          <w:rFonts w:ascii="Liberation Serif" w:hAnsi="Liberation Serif"/>
          <w:sz w:val="28"/>
          <w:szCs w:val="28"/>
        </w:rPr>
        <w:t>заключ</w:t>
      </w:r>
      <w:r>
        <w:rPr>
          <w:rFonts w:ascii="Liberation Serif" w:hAnsi="Liberation Serif"/>
          <w:sz w:val="28"/>
          <w:szCs w:val="28"/>
        </w:rPr>
        <w:t xml:space="preserve">ено 8 </w:t>
      </w:r>
      <w:r w:rsidRPr="00C707EE">
        <w:rPr>
          <w:rFonts w:ascii="Liberation Serif" w:hAnsi="Liberation Serif"/>
          <w:sz w:val="28"/>
          <w:szCs w:val="28"/>
        </w:rPr>
        <w:t>договор</w:t>
      </w:r>
      <w:r>
        <w:rPr>
          <w:rFonts w:ascii="Liberation Serif" w:hAnsi="Liberation Serif"/>
          <w:sz w:val="28"/>
          <w:szCs w:val="28"/>
        </w:rPr>
        <w:t xml:space="preserve">ов </w:t>
      </w:r>
      <w:r w:rsidRPr="00C707EE">
        <w:rPr>
          <w:rFonts w:ascii="Liberation Serif" w:hAnsi="Liberation Serif"/>
          <w:sz w:val="28"/>
          <w:szCs w:val="28"/>
        </w:rPr>
        <w:t>на целевое обучение</w:t>
      </w:r>
      <w:r>
        <w:rPr>
          <w:rFonts w:ascii="Liberation Serif" w:hAnsi="Liberation Serif" w:cs="Courier New"/>
          <w:sz w:val="28"/>
          <w:szCs w:val="28"/>
        </w:rPr>
        <w:t xml:space="preserve">. </w:t>
      </w:r>
    </w:p>
    <w:p w:rsidR="006E7FB5" w:rsidRPr="00E44FBC" w:rsidRDefault="00A1056C" w:rsidP="00E44FBC">
      <w:pPr>
        <w:ind w:firstLine="0"/>
        <w:rPr>
          <w:rFonts w:ascii="Liberation Serif" w:hAnsi="Liberation Serif" w:cs="Courier New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7D7F32">
        <w:rPr>
          <w:rFonts w:ascii="Liberation Serif" w:hAnsi="Liberation Serif" w:cs="Courier New"/>
          <w:sz w:val="28"/>
          <w:szCs w:val="28"/>
        </w:rPr>
        <w:t>Действуют</w:t>
      </w:r>
      <w:r w:rsidR="00814879" w:rsidRPr="00C707EE">
        <w:rPr>
          <w:rFonts w:ascii="Liberation Serif" w:hAnsi="Liberation Serif" w:cs="Courier New"/>
          <w:sz w:val="28"/>
          <w:szCs w:val="28"/>
        </w:rPr>
        <w:t xml:space="preserve"> различные программы по</w:t>
      </w:r>
      <w:r w:rsidR="0096592B">
        <w:rPr>
          <w:rFonts w:ascii="Liberation Serif" w:hAnsi="Liberation Serif" w:cs="Courier New"/>
          <w:sz w:val="28"/>
          <w:szCs w:val="28"/>
        </w:rPr>
        <w:t xml:space="preserve"> сопровождению молодых специалистов</w:t>
      </w:r>
      <w:r w:rsidR="007D7F32">
        <w:rPr>
          <w:rFonts w:ascii="Liberation Serif" w:hAnsi="Liberation Serif" w:cs="Courier New"/>
          <w:sz w:val="28"/>
          <w:szCs w:val="28"/>
        </w:rPr>
        <w:t>, в том числе</w:t>
      </w:r>
      <w:r>
        <w:rPr>
          <w:rFonts w:ascii="Liberation Serif" w:hAnsi="Liberation Serif" w:cs="Courier New"/>
          <w:sz w:val="28"/>
          <w:szCs w:val="28"/>
        </w:rPr>
        <w:t xml:space="preserve"> </w:t>
      </w:r>
      <w:r w:rsidR="00E44FBC">
        <w:rPr>
          <w:rFonts w:ascii="Liberation Serif" w:hAnsi="Liberation Serif" w:cs="Courier New"/>
          <w:sz w:val="28"/>
          <w:szCs w:val="28"/>
        </w:rPr>
        <w:t>наставничество. П</w:t>
      </w:r>
      <w:r w:rsidR="00814879" w:rsidRPr="00C707EE">
        <w:rPr>
          <w:rFonts w:ascii="Liberation Serif" w:hAnsi="Liberation Serif"/>
          <w:sz w:val="28"/>
          <w:szCs w:val="28"/>
        </w:rPr>
        <w:t>роводится муниципальный конкурс «Наставник года»: «Педагогический Олимп: учу, учусь, учимся ВМЕСТЕ!»</w:t>
      </w:r>
      <w:r w:rsidR="006E7FB5">
        <w:rPr>
          <w:rFonts w:ascii="Liberation Serif" w:hAnsi="Liberation Serif"/>
          <w:sz w:val="28"/>
          <w:szCs w:val="28"/>
        </w:rPr>
        <w:t>.</w:t>
      </w:r>
    </w:p>
    <w:p w:rsidR="00EF3DD7" w:rsidRDefault="00EF3DD7" w:rsidP="006E7FB5">
      <w:pPr>
        <w:tabs>
          <w:tab w:val="left" w:pos="180"/>
        </w:tabs>
        <w:rPr>
          <w:rFonts w:ascii="Liberation Serif" w:hAnsi="Liberation Serif"/>
          <w:b/>
          <w:i/>
          <w:sz w:val="28"/>
          <w:szCs w:val="28"/>
        </w:rPr>
      </w:pPr>
    </w:p>
    <w:p w:rsidR="006E7FB5" w:rsidRDefault="00814879" w:rsidP="006E7FB5">
      <w:pPr>
        <w:tabs>
          <w:tab w:val="left" w:pos="180"/>
        </w:tabs>
        <w:rPr>
          <w:rFonts w:ascii="Liberation Serif" w:hAnsi="Liberation Serif"/>
          <w:i/>
          <w:sz w:val="28"/>
          <w:szCs w:val="28"/>
        </w:rPr>
      </w:pPr>
      <w:r w:rsidRPr="006E7FB5">
        <w:rPr>
          <w:rFonts w:ascii="Liberation Serif" w:hAnsi="Liberation Serif"/>
          <w:b/>
          <w:i/>
          <w:sz w:val="28"/>
          <w:szCs w:val="28"/>
        </w:rPr>
        <w:t>В сфере культуры</w:t>
      </w:r>
      <w:r w:rsidR="006E7FB5" w:rsidRPr="006E7FB5">
        <w:rPr>
          <w:rFonts w:ascii="Liberation Serif" w:hAnsi="Liberation Serif"/>
          <w:i/>
          <w:sz w:val="28"/>
          <w:szCs w:val="28"/>
        </w:rPr>
        <w:t xml:space="preserve"> </w:t>
      </w:r>
    </w:p>
    <w:p w:rsidR="00710088" w:rsidRDefault="0096592B" w:rsidP="00814879">
      <w:pPr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2022 год прошел под знаком реализации</w:t>
      </w:r>
      <w:r w:rsidR="00710088"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710088">
        <w:rPr>
          <w:rFonts w:ascii="Liberation Serif" w:hAnsi="Liberation Serif"/>
          <w:color w:val="000000" w:themeColor="text1"/>
          <w:sz w:val="28"/>
          <w:szCs w:val="28"/>
        </w:rPr>
        <w:t xml:space="preserve">национального проекта </w:t>
      </w:r>
      <w:r w:rsidR="00710088" w:rsidRPr="00C707EE">
        <w:rPr>
          <w:rFonts w:ascii="Liberation Serif" w:hAnsi="Liberation Serif"/>
          <w:color w:val="000000" w:themeColor="text1"/>
          <w:sz w:val="28"/>
          <w:szCs w:val="28"/>
        </w:rPr>
        <w:t>«Культура»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</w:p>
    <w:p w:rsidR="00710088" w:rsidRDefault="0096592B" w:rsidP="00710088">
      <w:pPr>
        <w:pStyle w:val="aff3"/>
        <w:shd w:val="clear" w:color="auto" w:fill="FFFFFF"/>
        <w:spacing w:before="0" w:after="0"/>
        <w:rPr>
          <w:rFonts w:ascii="Liberation Serif" w:hAnsi="Liberation Serif" w:cs="Times New Roman"/>
          <w:color w:val="auto"/>
          <w:spacing w:val="0"/>
          <w:sz w:val="28"/>
          <w:szCs w:val="28"/>
        </w:rPr>
      </w:pPr>
      <w:r>
        <w:rPr>
          <w:rFonts w:ascii="Liberation Serif" w:hAnsi="Liberation Serif" w:cs="Times New Roman"/>
          <w:color w:val="auto"/>
          <w:spacing w:val="0"/>
          <w:sz w:val="28"/>
          <w:szCs w:val="28"/>
        </w:rPr>
        <w:t>О</w:t>
      </w:r>
      <w:r w:rsidR="00710088">
        <w:rPr>
          <w:rFonts w:ascii="Liberation Serif" w:hAnsi="Liberation Serif" w:cs="Times New Roman"/>
          <w:color w:val="auto"/>
          <w:spacing w:val="0"/>
          <w:sz w:val="28"/>
          <w:szCs w:val="28"/>
        </w:rPr>
        <w:t xml:space="preserve">бновлена </w:t>
      </w:r>
      <w:r w:rsidR="00710088" w:rsidRPr="00C707EE">
        <w:rPr>
          <w:rFonts w:ascii="Liberation Serif" w:hAnsi="Liberation Serif" w:cs="Times New Roman"/>
          <w:color w:val="auto"/>
          <w:spacing w:val="0"/>
          <w:sz w:val="28"/>
          <w:szCs w:val="28"/>
        </w:rPr>
        <w:t>Центральная городская библиотека им. А.С. Пушкина. За счет средств федераль</w:t>
      </w:r>
      <w:r>
        <w:rPr>
          <w:rFonts w:ascii="Liberation Serif" w:hAnsi="Liberation Serif" w:cs="Times New Roman"/>
          <w:color w:val="auto"/>
          <w:spacing w:val="0"/>
          <w:sz w:val="28"/>
          <w:szCs w:val="28"/>
        </w:rPr>
        <w:t>ного бюджета</w:t>
      </w:r>
      <w:r w:rsidR="00710088">
        <w:rPr>
          <w:rFonts w:ascii="Liberation Serif" w:hAnsi="Liberation Serif" w:cs="Times New Roman"/>
          <w:color w:val="auto"/>
          <w:spacing w:val="0"/>
          <w:sz w:val="28"/>
          <w:szCs w:val="28"/>
        </w:rPr>
        <w:t>,</w:t>
      </w:r>
      <w:r w:rsidR="00710088" w:rsidRPr="00C707EE">
        <w:rPr>
          <w:rFonts w:ascii="Liberation Serif" w:hAnsi="Liberation Serif" w:cs="Times New Roman"/>
          <w:color w:val="auto"/>
          <w:spacing w:val="0"/>
          <w:sz w:val="28"/>
          <w:szCs w:val="28"/>
        </w:rPr>
        <w:t xml:space="preserve"> при финансово</w:t>
      </w:r>
      <w:r w:rsidR="00710088">
        <w:rPr>
          <w:rFonts w:ascii="Liberation Serif" w:hAnsi="Liberation Serif" w:cs="Times New Roman"/>
          <w:color w:val="auto"/>
          <w:spacing w:val="0"/>
          <w:sz w:val="28"/>
          <w:szCs w:val="28"/>
        </w:rPr>
        <w:t>м</w:t>
      </w:r>
      <w:r w:rsidR="00710088" w:rsidRPr="00C707EE">
        <w:rPr>
          <w:rFonts w:ascii="Liberation Serif" w:hAnsi="Liberation Serif" w:cs="Times New Roman"/>
          <w:color w:val="auto"/>
          <w:spacing w:val="0"/>
          <w:sz w:val="28"/>
          <w:szCs w:val="28"/>
        </w:rPr>
        <w:t xml:space="preserve"> </w:t>
      </w:r>
      <w:r w:rsidR="00710088">
        <w:rPr>
          <w:rFonts w:ascii="Liberation Serif" w:hAnsi="Liberation Serif" w:cs="Times New Roman"/>
          <w:color w:val="auto"/>
          <w:spacing w:val="0"/>
          <w:sz w:val="28"/>
          <w:szCs w:val="28"/>
        </w:rPr>
        <w:t xml:space="preserve">участии </w:t>
      </w:r>
      <w:r w:rsidR="00710088" w:rsidRPr="00C707EE">
        <w:rPr>
          <w:rFonts w:ascii="Liberation Serif" w:hAnsi="Liberation Serif" w:cs="Times New Roman"/>
          <w:color w:val="auto"/>
          <w:spacing w:val="0"/>
          <w:sz w:val="28"/>
          <w:szCs w:val="28"/>
        </w:rPr>
        <w:t>местного бюджета</w:t>
      </w:r>
      <w:r>
        <w:rPr>
          <w:rFonts w:ascii="Liberation Serif" w:hAnsi="Liberation Serif" w:cs="Times New Roman"/>
          <w:color w:val="auto"/>
          <w:spacing w:val="0"/>
          <w:sz w:val="28"/>
          <w:szCs w:val="28"/>
        </w:rPr>
        <w:t>. В итоге Каменск-Уральский получил современное культурное пространство, комфортное</w:t>
      </w:r>
      <w:r w:rsidR="00710088">
        <w:rPr>
          <w:rFonts w:ascii="Liberation Serif" w:hAnsi="Liberation Serif" w:cs="Times New Roman"/>
          <w:color w:val="auto"/>
          <w:spacing w:val="0"/>
          <w:sz w:val="28"/>
          <w:szCs w:val="28"/>
        </w:rPr>
        <w:t xml:space="preserve"> и</w:t>
      </w:r>
      <w:r>
        <w:rPr>
          <w:rFonts w:ascii="Liberation Serif" w:hAnsi="Liberation Serif" w:cs="Times New Roman"/>
          <w:color w:val="auto"/>
          <w:spacing w:val="0"/>
          <w:sz w:val="28"/>
          <w:szCs w:val="28"/>
        </w:rPr>
        <w:t xml:space="preserve"> привлекательное</w:t>
      </w:r>
      <w:r w:rsidR="00710088" w:rsidRPr="00C707EE">
        <w:rPr>
          <w:rFonts w:ascii="Liberation Serif" w:hAnsi="Liberation Serif" w:cs="Times New Roman"/>
          <w:color w:val="auto"/>
          <w:spacing w:val="0"/>
          <w:sz w:val="28"/>
          <w:szCs w:val="28"/>
        </w:rPr>
        <w:t xml:space="preserve"> для горожан. </w:t>
      </w:r>
      <w:r>
        <w:rPr>
          <w:rFonts w:ascii="Liberation Serif" w:hAnsi="Liberation Serif" w:cs="Times New Roman"/>
          <w:color w:val="auto"/>
          <w:spacing w:val="0"/>
          <w:sz w:val="28"/>
          <w:szCs w:val="28"/>
        </w:rPr>
        <w:t xml:space="preserve">Жизнь центральной библиотеки сегодня расписана по минутам. </w:t>
      </w:r>
    </w:p>
    <w:p w:rsidR="00814879" w:rsidRDefault="0096592B" w:rsidP="00814879">
      <w:pPr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Идет активное</w:t>
      </w:r>
      <w:r w:rsidR="00A1056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814879" w:rsidRPr="00C707EE">
        <w:rPr>
          <w:rFonts w:ascii="Liberation Serif" w:hAnsi="Liberation Serif"/>
          <w:color w:val="000000" w:themeColor="text1"/>
          <w:sz w:val="28"/>
          <w:szCs w:val="28"/>
        </w:rPr>
        <w:t>строительств</w:t>
      </w:r>
      <w:r w:rsidR="006E7FB5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="00814879"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 Це</w:t>
      </w:r>
      <w:r w:rsidR="00BB3FB0">
        <w:rPr>
          <w:rFonts w:ascii="Liberation Serif" w:hAnsi="Liberation Serif"/>
          <w:color w:val="000000" w:themeColor="text1"/>
          <w:sz w:val="28"/>
          <w:szCs w:val="28"/>
        </w:rPr>
        <w:t xml:space="preserve">нтра культурного развития на </w:t>
      </w:r>
      <w:proofErr w:type="gramStart"/>
      <w:r w:rsidR="00BB3FB0">
        <w:rPr>
          <w:rFonts w:ascii="Liberation Serif" w:hAnsi="Liberation Serif"/>
          <w:color w:val="000000" w:themeColor="text1"/>
          <w:sz w:val="28"/>
          <w:szCs w:val="28"/>
        </w:rPr>
        <w:t>Южном</w:t>
      </w:r>
      <w:proofErr w:type="gramEnd"/>
      <w:r w:rsidR="00710088">
        <w:rPr>
          <w:rFonts w:ascii="Liberation Serif" w:hAnsi="Liberation Serif"/>
          <w:color w:val="000000" w:themeColor="text1"/>
          <w:sz w:val="28"/>
          <w:szCs w:val="28"/>
        </w:rPr>
        <w:t>, з</w:t>
      </w:r>
      <w:r w:rsidR="00814879">
        <w:rPr>
          <w:rFonts w:ascii="Liberation Serif" w:eastAsia="Calibri" w:hAnsi="Liberation Serif"/>
          <w:sz w:val="28"/>
          <w:szCs w:val="28"/>
          <w:lang w:eastAsia="en-US"/>
        </w:rPr>
        <w:t>аверш</w:t>
      </w:r>
      <w:r w:rsidR="00710088">
        <w:rPr>
          <w:rFonts w:ascii="Liberation Serif" w:eastAsia="Calibri" w:hAnsi="Liberation Serif"/>
          <w:sz w:val="28"/>
          <w:szCs w:val="28"/>
          <w:lang w:eastAsia="en-US"/>
        </w:rPr>
        <w:t>ить</w:t>
      </w:r>
      <w:r w:rsidR="00814879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814879" w:rsidRPr="00C707EE">
        <w:rPr>
          <w:rFonts w:ascii="Liberation Serif" w:eastAsia="Calibri" w:hAnsi="Liberation Serif"/>
          <w:sz w:val="28"/>
          <w:szCs w:val="28"/>
          <w:lang w:eastAsia="en-US"/>
        </w:rPr>
        <w:t>работ</w:t>
      </w:r>
      <w:r w:rsidR="00710088">
        <w:rPr>
          <w:rFonts w:ascii="Liberation Serif" w:eastAsia="Calibri" w:hAnsi="Liberation Serif"/>
          <w:sz w:val="28"/>
          <w:szCs w:val="28"/>
          <w:lang w:eastAsia="en-US"/>
        </w:rPr>
        <w:t xml:space="preserve">ы </w:t>
      </w:r>
      <w:r>
        <w:rPr>
          <w:rFonts w:ascii="Liberation Serif" w:eastAsia="Calibri" w:hAnsi="Liberation Serif"/>
          <w:sz w:val="28"/>
          <w:szCs w:val="28"/>
          <w:lang w:eastAsia="en-US"/>
        </w:rPr>
        <w:t>здесь планируем</w:t>
      </w:r>
      <w:r w:rsidR="00710088">
        <w:rPr>
          <w:rFonts w:ascii="Liberation Serif" w:eastAsia="Calibri" w:hAnsi="Liberation Serif"/>
          <w:sz w:val="28"/>
          <w:szCs w:val="28"/>
          <w:lang w:eastAsia="en-US"/>
        </w:rPr>
        <w:t xml:space="preserve"> до конца текущего года.</w:t>
      </w:r>
      <w:r w:rsidR="00814879" w:rsidRPr="00C707EE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BB3FB0">
        <w:rPr>
          <w:rFonts w:ascii="Liberation Serif" w:eastAsia="Calibri" w:hAnsi="Liberation Serif"/>
          <w:sz w:val="28"/>
          <w:szCs w:val="28"/>
          <w:lang w:eastAsia="en-US"/>
        </w:rPr>
        <w:t xml:space="preserve">Благодаря своему оснащению и формату Центр однозначно станет точкой притяжения горожан самого разного возраста. </w:t>
      </w:r>
    </w:p>
    <w:p w:rsidR="00814879" w:rsidRDefault="00814879" w:rsidP="00814879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В </w:t>
      </w:r>
      <w:r w:rsidR="00BB3FB0">
        <w:rPr>
          <w:rFonts w:ascii="Liberation Serif" w:hAnsi="Liberation Serif"/>
          <w:sz w:val="28"/>
          <w:szCs w:val="28"/>
        </w:rPr>
        <w:t>июле 2022 года такой точкой притяжения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BB3FB0">
        <w:rPr>
          <w:rFonts w:ascii="Liberation Serif" w:hAnsi="Liberation Serif"/>
          <w:sz w:val="28"/>
          <w:szCs w:val="28"/>
        </w:rPr>
        <w:t>стал западный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BB3FB0">
        <w:rPr>
          <w:rFonts w:ascii="Liberation Serif" w:hAnsi="Liberation Serif"/>
          <w:sz w:val="28"/>
          <w:szCs w:val="28"/>
        </w:rPr>
        <w:t>корпус</w:t>
      </w:r>
      <w:r w:rsidRPr="00C707EE">
        <w:rPr>
          <w:rFonts w:ascii="Liberation Serif" w:hAnsi="Liberation Serif"/>
          <w:sz w:val="28"/>
          <w:szCs w:val="28"/>
        </w:rPr>
        <w:t xml:space="preserve"> краеведческого музея</w:t>
      </w:r>
      <w:r w:rsidR="00BB3FB0">
        <w:rPr>
          <w:rFonts w:ascii="Liberation Serif" w:hAnsi="Liberation Serif"/>
          <w:sz w:val="28"/>
          <w:szCs w:val="28"/>
        </w:rPr>
        <w:t>. Здесь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Pr="00C707EE">
        <w:rPr>
          <w:rFonts w:ascii="Liberation Serif" w:hAnsi="Liberation Serif"/>
          <w:sz w:val="28"/>
          <w:szCs w:val="28"/>
        </w:rPr>
        <w:t>открыт</w:t>
      </w:r>
      <w:r>
        <w:rPr>
          <w:rFonts w:ascii="Liberation Serif" w:hAnsi="Liberation Serif"/>
          <w:sz w:val="28"/>
          <w:szCs w:val="28"/>
        </w:rPr>
        <w:t>а</w:t>
      </w:r>
      <w:r w:rsidRPr="00C707EE">
        <w:rPr>
          <w:rFonts w:ascii="Liberation Serif" w:hAnsi="Liberation Serif"/>
          <w:sz w:val="28"/>
          <w:szCs w:val="28"/>
        </w:rPr>
        <w:t xml:space="preserve"> экспозици</w:t>
      </w:r>
      <w:r>
        <w:rPr>
          <w:rFonts w:ascii="Liberation Serif" w:hAnsi="Liberation Serif"/>
          <w:sz w:val="28"/>
          <w:szCs w:val="28"/>
        </w:rPr>
        <w:t>я</w:t>
      </w:r>
      <w:r w:rsidRPr="00C707EE">
        <w:rPr>
          <w:rFonts w:ascii="Liberation Serif" w:hAnsi="Liberation Serif"/>
          <w:sz w:val="28"/>
          <w:szCs w:val="28"/>
        </w:rPr>
        <w:t xml:space="preserve"> «Каменск-Уральский: город-завод в трех измерениях (1682-1917г.г.)». </w:t>
      </w:r>
      <w:r w:rsidR="00BB3FB0">
        <w:rPr>
          <w:rFonts w:ascii="Liberation Serif" w:hAnsi="Liberation Serif"/>
          <w:sz w:val="28"/>
          <w:szCs w:val="28"/>
        </w:rPr>
        <w:t xml:space="preserve">Посещаемость музея выросла в разы. </w:t>
      </w:r>
    </w:p>
    <w:p w:rsidR="00814879" w:rsidRPr="00C707EE" w:rsidRDefault="001D7D0B" w:rsidP="00814879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Два слова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BB3FB0">
        <w:rPr>
          <w:rFonts w:ascii="Liberation Serif" w:hAnsi="Liberation Serif"/>
          <w:sz w:val="28"/>
          <w:szCs w:val="28"/>
        </w:rPr>
        <w:t>о</w:t>
      </w:r>
      <w:r w:rsidR="00201B40">
        <w:rPr>
          <w:rFonts w:ascii="Liberation Serif" w:hAnsi="Liberation Serif"/>
          <w:sz w:val="28"/>
          <w:szCs w:val="28"/>
        </w:rPr>
        <w:t xml:space="preserve"> </w:t>
      </w:r>
      <w:r w:rsidR="00BB3FB0">
        <w:rPr>
          <w:rFonts w:ascii="Liberation Serif" w:hAnsi="Liberation Serif"/>
          <w:sz w:val="28"/>
          <w:szCs w:val="28"/>
        </w:rPr>
        <w:t>реализации</w:t>
      </w:r>
      <w:r w:rsidR="0081487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федерального </w:t>
      </w:r>
      <w:r w:rsidR="00814879" w:rsidRPr="00C707EE">
        <w:rPr>
          <w:rFonts w:ascii="Liberation Serif" w:hAnsi="Liberation Serif"/>
          <w:sz w:val="28"/>
          <w:szCs w:val="28"/>
        </w:rPr>
        <w:t>проект</w:t>
      </w:r>
      <w:r w:rsidR="00814879">
        <w:rPr>
          <w:rFonts w:ascii="Liberation Serif" w:hAnsi="Liberation Serif"/>
          <w:sz w:val="28"/>
          <w:szCs w:val="28"/>
        </w:rPr>
        <w:t>а</w:t>
      </w:r>
      <w:r w:rsidR="00814879" w:rsidRPr="00C707EE">
        <w:rPr>
          <w:rFonts w:ascii="Liberation Serif" w:hAnsi="Liberation Serif"/>
          <w:sz w:val="28"/>
          <w:szCs w:val="28"/>
        </w:rPr>
        <w:t xml:space="preserve"> «Пушкинская карта»</w:t>
      </w:r>
      <w:r w:rsidR="00814879">
        <w:rPr>
          <w:rFonts w:ascii="Liberation Serif" w:hAnsi="Liberation Serif"/>
          <w:sz w:val="28"/>
          <w:szCs w:val="28"/>
        </w:rPr>
        <w:t xml:space="preserve"> для молодежи </w:t>
      </w:r>
      <w:r w:rsidR="00710088">
        <w:rPr>
          <w:rFonts w:ascii="Liberation Serif" w:hAnsi="Liberation Serif"/>
          <w:sz w:val="28"/>
          <w:szCs w:val="28"/>
        </w:rPr>
        <w:t>от</w:t>
      </w:r>
      <w:r w:rsidR="00814879" w:rsidRPr="00C707EE">
        <w:rPr>
          <w:rFonts w:ascii="Liberation Serif" w:hAnsi="Liberation Serif"/>
          <w:sz w:val="28"/>
          <w:szCs w:val="28"/>
        </w:rPr>
        <w:t xml:space="preserve"> 14 до 22 лет</w:t>
      </w:r>
      <w:r w:rsidR="00814879">
        <w:rPr>
          <w:rFonts w:ascii="Liberation Serif" w:hAnsi="Liberation Serif"/>
          <w:sz w:val="28"/>
          <w:szCs w:val="28"/>
        </w:rPr>
        <w:t xml:space="preserve">. </w:t>
      </w:r>
      <w:r w:rsidR="00BB3FB0">
        <w:rPr>
          <w:rFonts w:ascii="Liberation Serif" w:hAnsi="Liberation Serif"/>
          <w:sz w:val="28"/>
          <w:szCs w:val="28"/>
        </w:rPr>
        <w:t>К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201B40">
        <w:rPr>
          <w:rFonts w:ascii="Liberation Serif" w:hAnsi="Liberation Serif"/>
          <w:sz w:val="28"/>
          <w:szCs w:val="28"/>
        </w:rPr>
        <w:t>п</w:t>
      </w:r>
      <w:r w:rsidR="00814879" w:rsidRPr="00C707EE">
        <w:rPr>
          <w:rFonts w:ascii="Liberation Serif" w:hAnsi="Liberation Serif"/>
          <w:sz w:val="28"/>
          <w:szCs w:val="28"/>
        </w:rPr>
        <w:t>роекту под</w:t>
      </w:r>
      <w:r w:rsidR="00CE15C3">
        <w:rPr>
          <w:rFonts w:ascii="Liberation Serif" w:hAnsi="Liberation Serif"/>
          <w:sz w:val="28"/>
          <w:szCs w:val="28"/>
        </w:rPr>
        <w:t>ключились 7 учреждений культуры</w:t>
      </w:r>
      <w:r w:rsidR="00814879" w:rsidRPr="00C707EE">
        <w:rPr>
          <w:rFonts w:ascii="Liberation Serif" w:hAnsi="Liberation Serif"/>
          <w:sz w:val="28"/>
          <w:szCs w:val="28"/>
        </w:rPr>
        <w:t>. За 2022 год по «Пушкинской карте»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CE15C3">
        <w:rPr>
          <w:rFonts w:ascii="Liberation Serif" w:hAnsi="Liberation Serif"/>
          <w:sz w:val="28"/>
          <w:szCs w:val="28"/>
        </w:rPr>
        <w:t xml:space="preserve">их </w:t>
      </w:r>
      <w:r w:rsidR="00BB3FB0" w:rsidRPr="00C707EE">
        <w:rPr>
          <w:rFonts w:ascii="Liberation Serif" w:hAnsi="Liberation Serif"/>
          <w:sz w:val="28"/>
          <w:szCs w:val="28"/>
        </w:rPr>
        <w:t>мероприят</w:t>
      </w:r>
      <w:r w:rsidR="00CE15C3">
        <w:rPr>
          <w:rFonts w:ascii="Liberation Serif" w:hAnsi="Liberation Serif"/>
          <w:sz w:val="28"/>
          <w:szCs w:val="28"/>
        </w:rPr>
        <w:t>ия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BB3FB0">
        <w:rPr>
          <w:rFonts w:ascii="Liberation Serif" w:hAnsi="Liberation Serif"/>
          <w:sz w:val="28"/>
          <w:szCs w:val="28"/>
        </w:rPr>
        <w:t>посетили</w:t>
      </w:r>
      <w:r w:rsidR="00BB3FB0" w:rsidRPr="00C707EE">
        <w:rPr>
          <w:rFonts w:ascii="Liberation Serif" w:hAnsi="Liberation Serif"/>
          <w:sz w:val="28"/>
          <w:szCs w:val="28"/>
        </w:rPr>
        <w:t xml:space="preserve"> </w:t>
      </w:r>
      <w:r w:rsidR="00814879" w:rsidRPr="00C707EE">
        <w:rPr>
          <w:rFonts w:ascii="Liberation Serif" w:hAnsi="Liberation Serif"/>
          <w:sz w:val="28"/>
          <w:szCs w:val="28"/>
        </w:rPr>
        <w:t>4 657 чел</w:t>
      </w:r>
      <w:r w:rsidR="00201B40">
        <w:rPr>
          <w:rFonts w:ascii="Liberation Serif" w:hAnsi="Liberation Serif"/>
          <w:sz w:val="28"/>
          <w:szCs w:val="28"/>
        </w:rPr>
        <w:t>овек</w:t>
      </w:r>
      <w:r w:rsidR="00814879" w:rsidRPr="00C707EE">
        <w:rPr>
          <w:rFonts w:ascii="Liberation Serif" w:hAnsi="Liberation Serif"/>
          <w:sz w:val="28"/>
          <w:szCs w:val="28"/>
        </w:rPr>
        <w:t>.</w:t>
      </w:r>
    </w:p>
    <w:p w:rsidR="00814879" w:rsidRDefault="00BB3FB0" w:rsidP="00814879">
      <w:pPr>
        <w:pStyle w:val="affe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Значимыми для</w:t>
      </w:r>
      <w:r w:rsidR="00814879" w:rsidRPr="00C707E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культурной жизни города событиями стали </w:t>
      </w:r>
      <w:r w:rsidR="00814879" w:rsidRPr="00C707EE">
        <w:rPr>
          <w:rFonts w:ascii="Liberation Serif" w:hAnsi="Liberation Serif"/>
          <w:sz w:val="28"/>
          <w:szCs w:val="28"/>
        </w:rPr>
        <w:t>Всероссийский семинар-совещание молодых писателей «Мы выросли в России – Урал»</w:t>
      </w:r>
      <w:r>
        <w:rPr>
          <w:rFonts w:ascii="Liberation Serif" w:hAnsi="Liberation Serif"/>
          <w:sz w:val="28"/>
          <w:szCs w:val="28"/>
        </w:rPr>
        <w:t xml:space="preserve"> и</w:t>
      </w:r>
      <w:r w:rsidR="00814879" w:rsidRPr="00C707EE">
        <w:rPr>
          <w:rFonts w:ascii="Liberation Serif" w:hAnsi="Liberation Serif"/>
          <w:sz w:val="28"/>
          <w:szCs w:val="28"/>
        </w:rPr>
        <w:t xml:space="preserve"> проект «Литературные резиденции»</w:t>
      </w:r>
      <w:r w:rsidR="00814879">
        <w:rPr>
          <w:rFonts w:ascii="Liberation Serif" w:hAnsi="Liberation Serif"/>
          <w:sz w:val="28"/>
          <w:szCs w:val="28"/>
        </w:rPr>
        <w:t xml:space="preserve"> </w:t>
      </w:r>
      <w:r w:rsidR="00814879" w:rsidRPr="00C707EE">
        <w:rPr>
          <w:rFonts w:ascii="Liberation Serif" w:hAnsi="Liberation Serif"/>
          <w:sz w:val="28"/>
          <w:szCs w:val="28"/>
        </w:rPr>
        <w:t>Ассоциаци</w:t>
      </w:r>
      <w:r w:rsidR="00814879">
        <w:rPr>
          <w:rFonts w:ascii="Liberation Serif" w:hAnsi="Liberation Serif"/>
          <w:sz w:val="28"/>
          <w:szCs w:val="28"/>
        </w:rPr>
        <w:t>и</w:t>
      </w:r>
      <w:r w:rsidR="00814879" w:rsidRPr="00C707EE">
        <w:rPr>
          <w:rFonts w:ascii="Liberation Serif" w:hAnsi="Liberation Serif"/>
          <w:sz w:val="28"/>
          <w:szCs w:val="28"/>
        </w:rPr>
        <w:t xml:space="preserve"> союзов писателей и издателей (один</w:t>
      </w:r>
      <w:r w:rsidR="00814879">
        <w:rPr>
          <w:rFonts w:ascii="Liberation Serif" w:hAnsi="Liberation Serif"/>
          <w:sz w:val="28"/>
          <w:szCs w:val="28"/>
        </w:rPr>
        <w:t xml:space="preserve"> из семи в России)</w:t>
      </w:r>
      <w:r w:rsidR="00814879" w:rsidRPr="00C707EE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С участниками проекта встретились, познакомились с их творчеством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сотни читателей наших библиотек.</w:t>
      </w:r>
    </w:p>
    <w:p w:rsidR="007F3201" w:rsidRDefault="00814879" w:rsidP="00814879">
      <w:pPr>
        <w:rPr>
          <w:rFonts w:ascii="Liberation Serif" w:hAnsi="Liberation Serif"/>
          <w:sz w:val="28"/>
          <w:szCs w:val="28"/>
        </w:rPr>
      </w:pPr>
      <w:r w:rsidRPr="007F3201">
        <w:rPr>
          <w:rFonts w:ascii="Liberation Serif" w:hAnsi="Liberation Serif"/>
          <w:sz w:val="28"/>
          <w:szCs w:val="28"/>
        </w:rPr>
        <w:tab/>
      </w:r>
      <w:r w:rsidR="007F3201" w:rsidRPr="007F3201">
        <w:rPr>
          <w:rFonts w:ascii="Liberation Serif" w:hAnsi="Liberation Serif"/>
          <w:sz w:val="28"/>
          <w:szCs w:val="28"/>
        </w:rPr>
        <w:t>2022 год отмечен началом капитального ремонта</w:t>
      </w:r>
      <w:r w:rsidR="00201B40">
        <w:rPr>
          <w:rFonts w:ascii="Liberation Serif" w:hAnsi="Liberation Serif"/>
          <w:sz w:val="28"/>
          <w:szCs w:val="28"/>
        </w:rPr>
        <w:t xml:space="preserve"> </w:t>
      </w:r>
      <w:r w:rsidRPr="00C707EE">
        <w:rPr>
          <w:rFonts w:ascii="Liberation Serif" w:hAnsi="Liberation Serif"/>
          <w:sz w:val="28"/>
          <w:szCs w:val="28"/>
        </w:rPr>
        <w:t xml:space="preserve">в Детском культурном центре </w:t>
      </w:r>
      <w:r w:rsidR="007F3201">
        <w:rPr>
          <w:rFonts w:ascii="Liberation Serif" w:hAnsi="Liberation Serif"/>
          <w:sz w:val="28"/>
          <w:szCs w:val="28"/>
        </w:rPr>
        <w:t>–</w:t>
      </w:r>
      <w:r w:rsidRPr="00C707EE">
        <w:rPr>
          <w:rFonts w:ascii="Liberation Serif" w:hAnsi="Liberation Serif"/>
          <w:sz w:val="28"/>
          <w:szCs w:val="28"/>
        </w:rPr>
        <w:t xml:space="preserve"> </w:t>
      </w:r>
      <w:r w:rsidR="007F3201">
        <w:rPr>
          <w:rFonts w:ascii="Liberation Serif" w:hAnsi="Liberation Serif"/>
          <w:sz w:val="28"/>
          <w:szCs w:val="28"/>
        </w:rPr>
        <w:t xml:space="preserve">объекте культурного наследия. Напомню, </w:t>
      </w:r>
      <w:proofErr w:type="gramStart"/>
      <w:r w:rsidR="00CE15C3">
        <w:rPr>
          <w:rFonts w:ascii="Liberation Serif" w:hAnsi="Liberation Serif"/>
          <w:sz w:val="28"/>
          <w:szCs w:val="28"/>
        </w:rPr>
        <w:t>витражи</w:t>
      </w:r>
      <w:proofErr w:type="gramEnd"/>
      <w:r w:rsidR="00CE15C3">
        <w:rPr>
          <w:rFonts w:ascii="Liberation Serif" w:hAnsi="Liberation Serif"/>
          <w:sz w:val="28"/>
          <w:szCs w:val="28"/>
        </w:rPr>
        <w:t xml:space="preserve"> и окна</w:t>
      </w:r>
      <w:r w:rsidR="007F3201">
        <w:rPr>
          <w:rFonts w:ascii="Liberation Serif" w:hAnsi="Liberation Serif"/>
          <w:sz w:val="28"/>
          <w:szCs w:val="28"/>
        </w:rPr>
        <w:t xml:space="preserve"> в ДКЦ заменили в 2021 году, благодаря поддержке компании «РУСАЛ». В 2022 году выполнили </w:t>
      </w:r>
      <w:r w:rsidRPr="00C707EE">
        <w:rPr>
          <w:rFonts w:ascii="Liberation Serif" w:hAnsi="Liberation Serif"/>
          <w:sz w:val="28"/>
          <w:szCs w:val="28"/>
        </w:rPr>
        <w:t>капитальный ремонт фундамента</w:t>
      </w:r>
      <w:r w:rsidR="007F3201">
        <w:rPr>
          <w:rFonts w:ascii="Liberation Serif" w:hAnsi="Liberation Serif"/>
          <w:sz w:val="28"/>
          <w:szCs w:val="28"/>
        </w:rPr>
        <w:t xml:space="preserve">. В этом году </w:t>
      </w:r>
      <w:r w:rsidR="005D3341">
        <w:rPr>
          <w:rFonts w:ascii="Liberation Serif" w:hAnsi="Liberation Serif"/>
          <w:sz w:val="28"/>
          <w:szCs w:val="28"/>
        </w:rPr>
        <w:t xml:space="preserve">полностью </w:t>
      </w:r>
      <w:r w:rsidR="007F3201">
        <w:rPr>
          <w:rFonts w:ascii="Liberation Serif" w:hAnsi="Liberation Serif"/>
          <w:sz w:val="28"/>
          <w:szCs w:val="28"/>
        </w:rPr>
        <w:t>ремонт</w:t>
      </w:r>
      <w:r w:rsidR="005D3341">
        <w:rPr>
          <w:rFonts w:ascii="Liberation Serif" w:hAnsi="Liberation Serif"/>
          <w:sz w:val="28"/>
          <w:szCs w:val="28"/>
        </w:rPr>
        <w:t>ируем кровлю, частично фасад,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5D3341">
        <w:rPr>
          <w:rFonts w:ascii="Liberation Serif" w:hAnsi="Liberation Serif"/>
          <w:sz w:val="28"/>
          <w:szCs w:val="28"/>
        </w:rPr>
        <w:t xml:space="preserve">крыльца и балконы на заднем дворике. </w:t>
      </w:r>
    </w:p>
    <w:p w:rsidR="00710088" w:rsidRDefault="00201B40" w:rsidP="00814879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814879" w:rsidRPr="00C707EE">
        <w:rPr>
          <w:rFonts w:ascii="Liberation Serif" w:hAnsi="Liberation Serif"/>
          <w:i/>
          <w:sz w:val="28"/>
          <w:szCs w:val="28"/>
        </w:rPr>
        <w:t>В 2023 году</w:t>
      </w:r>
      <w:r w:rsidR="00814879" w:rsidRPr="00C707EE">
        <w:rPr>
          <w:rFonts w:ascii="Liberation Serif" w:hAnsi="Liberation Serif"/>
          <w:sz w:val="28"/>
          <w:szCs w:val="28"/>
        </w:rPr>
        <w:t xml:space="preserve"> планируется</w:t>
      </w:r>
      <w:r>
        <w:rPr>
          <w:rFonts w:ascii="Liberation Serif" w:hAnsi="Liberation Serif"/>
          <w:sz w:val="28"/>
          <w:szCs w:val="28"/>
        </w:rPr>
        <w:t xml:space="preserve"> </w:t>
      </w:r>
      <w:r w:rsidR="00814879" w:rsidRPr="00C707EE">
        <w:rPr>
          <w:rFonts w:ascii="Liberation Serif" w:hAnsi="Liberation Serif"/>
          <w:sz w:val="28"/>
          <w:szCs w:val="28"/>
        </w:rPr>
        <w:t xml:space="preserve">проектирование реставрационных работ центрального корпуса </w:t>
      </w:r>
      <w:r w:rsidR="00055B36">
        <w:rPr>
          <w:rFonts w:ascii="Liberation Serif" w:hAnsi="Liberation Serif"/>
          <w:sz w:val="28"/>
          <w:szCs w:val="28"/>
        </w:rPr>
        <w:t xml:space="preserve">Краеведческого </w:t>
      </w:r>
      <w:r w:rsidR="00814879" w:rsidRPr="00C707EE">
        <w:rPr>
          <w:rFonts w:ascii="Liberation Serif" w:hAnsi="Liberation Serif"/>
          <w:sz w:val="28"/>
          <w:szCs w:val="28"/>
        </w:rPr>
        <w:t>музея</w:t>
      </w:r>
      <w:r>
        <w:rPr>
          <w:rFonts w:ascii="Liberation Serif" w:hAnsi="Liberation Serif"/>
          <w:sz w:val="28"/>
          <w:szCs w:val="28"/>
        </w:rPr>
        <w:t>,</w:t>
      </w:r>
      <w:r w:rsidR="00814879" w:rsidRPr="00C707EE">
        <w:rPr>
          <w:rFonts w:ascii="Liberation Serif" w:hAnsi="Liberation Serif"/>
          <w:sz w:val="28"/>
          <w:szCs w:val="28"/>
        </w:rPr>
        <w:t xml:space="preserve"> единственного в городе объекта культурного наследия федерального значения</w:t>
      </w:r>
      <w:r w:rsidR="005D3341">
        <w:rPr>
          <w:rFonts w:ascii="Liberation Serif" w:hAnsi="Liberation Serif"/>
          <w:sz w:val="28"/>
          <w:szCs w:val="28"/>
        </w:rPr>
        <w:t xml:space="preserve"> - </w:t>
      </w:r>
      <w:r w:rsidR="00055B36">
        <w:rPr>
          <w:rFonts w:ascii="Liberation Serif" w:hAnsi="Liberation Serif"/>
          <w:sz w:val="28"/>
          <w:szCs w:val="28"/>
        </w:rPr>
        <w:t>для подгот</w:t>
      </w:r>
      <w:r w:rsidR="00814879">
        <w:rPr>
          <w:rFonts w:ascii="Liberation Serif" w:hAnsi="Liberation Serif"/>
          <w:sz w:val="28"/>
          <w:szCs w:val="28"/>
        </w:rPr>
        <w:t>овк</w:t>
      </w:r>
      <w:r w:rsidR="00055B36">
        <w:rPr>
          <w:rFonts w:ascii="Liberation Serif" w:hAnsi="Liberation Serif"/>
          <w:sz w:val="28"/>
          <w:szCs w:val="28"/>
        </w:rPr>
        <w:t>и</w:t>
      </w:r>
      <w:r w:rsidR="00814879">
        <w:rPr>
          <w:rFonts w:ascii="Liberation Serif" w:hAnsi="Liberation Serif"/>
          <w:sz w:val="28"/>
          <w:szCs w:val="28"/>
        </w:rPr>
        <w:t xml:space="preserve"> </w:t>
      </w:r>
      <w:r w:rsidR="00814879" w:rsidRPr="00C707EE">
        <w:rPr>
          <w:rFonts w:ascii="Liberation Serif" w:hAnsi="Liberation Serif"/>
          <w:sz w:val="28"/>
          <w:szCs w:val="28"/>
        </w:rPr>
        <w:t>заявк</w:t>
      </w:r>
      <w:r w:rsidR="00814879">
        <w:rPr>
          <w:rFonts w:ascii="Liberation Serif" w:hAnsi="Liberation Serif"/>
          <w:sz w:val="28"/>
          <w:szCs w:val="28"/>
        </w:rPr>
        <w:t>и</w:t>
      </w:r>
      <w:r w:rsidR="00814879" w:rsidRPr="00C707EE">
        <w:rPr>
          <w:rFonts w:ascii="Liberation Serif" w:hAnsi="Liberation Serif"/>
          <w:sz w:val="28"/>
          <w:szCs w:val="28"/>
        </w:rPr>
        <w:t xml:space="preserve"> на участие в федеральной программе по капитальному ремонту зданий музеев</w:t>
      </w:r>
      <w:r w:rsidR="00710088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EF3DD7" w:rsidRDefault="00EF3DD7" w:rsidP="00814879">
      <w:pPr>
        <w:pStyle w:val="21"/>
        <w:tabs>
          <w:tab w:val="left" w:pos="851"/>
        </w:tabs>
        <w:ind w:firstLine="680"/>
        <w:rPr>
          <w:rFonts w:ascii="Liberation Serif" w:hAnsi="Liberation Serif" w:cs="Times New Roman"/>
          <w:b/>
          <w:i/>
          <w:sz w:val="28"/>
          <w:szCs w:val="28"/>
        </w:rPr>
      </w:pPr>
    </w:p>
    <w:p w:rsidR="00814879" w:rsidRPr="00055B36" w:rsidRDefault="00814879" w:rsidP="00814879">
      <w:pPr>
        <w:pStyle w:val="21"/>
        <w:tabs>
          <w:tab w:val="left" w:pos="851"/>
        </w:tabs>
        <w:ind w:firstLine="680"/>
        <w:rPr>
          <w:rFonts w:ascii="Liberation Serif" w:hAnsi="Liberation Serif"/>
          <w:b/>
          <w:sz w:val="28"/>
          <w:szCs w:val="28"/>
          <w:highlight w:val="lightGray"/>
        </w:rPr>
      </w:pPr>
      <w:r w:rsidRPr="00055B36">
        <w:rPr>
          <w:rFonts w:ascii="Liberation Serif" w:hAnsi="Liberation Serif" w:cs="Times New Roman"/>
          <w:b/>
          <w:i/>
          <w:sz w:val="28"/>
          <w:szCs w:val="28"/>
        </w:rPr>
        <w:t>В сфере физической культуры и спорта</w:t>
      </w:r>
    </w:p>
    <w:p w:rsidR="00055B36" w:rsidRDefault="00055B36" w:rsidP="00814879">
      <w:pPr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В</w:t>
      </w:r>
      <w:r w:rsidR="00814879">
        <w:rPr>
          <w:rFonts w:ascii="Liberation Serif" w:hAnsi="Liberation Serif"/>
          <w:color w:val="000000" w:themeColor="text1"/>
          <w:sz w:val="28"/>
          <w:szCs w:val="28"/>
        </w:rPr>
        <w:t xml:space="preserve"> рамках национального проекта «Демография» </w:t>
      </w:r>
      <w:r w:rsidR="00814879" w:rsidRPr="00C707EE">
        <w:rPr>
          <w:rFonts w:ascii="Liberation Serif" w:hAnsi="Liberation Serif"/>
          <w:color w:val="000000" w:themeColor="text1"/>
          <w:sz w:val="28"/>
          <w:szCs w:val="28"/>
        </w:rPr>
        <w:t>продолж</w:t>
      </w:r>
      <w:r w:rsidR="00814879">
        <w:rPr>
          <w:rFonts w:ascii="Liberation Serif" w:hAnsi="Liberation Serif"/>
          <w:color w:val="000000" w:themeColor="text1"/>
          <w:sz w:val="28"/>
          <w:szCs w:val="28"/>
        </w:rPr>
        <w:t>алось</w:t>
      </w:r>
      <w:r w:rsidR="00814879"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 строительс</w:t>
      </w:r>
      <w:r w:rsidR="005D3341">
        <w:rPr>
          <w:rFonts w:ascii="Liberation Serif" w:hAnsi="Liberation Serif"/>
          <w:color w:val="000000" w:themeColor="text1"/>
          <w:sz w:val="28"/>
          <w:szCs w:val="28"/>
        </w:rPr>
        <w:t xml:space="preserve">тво Центра развития бокса </w:t>
      </w:r>
      <w:proofErr w:type="gramStart"/>
      <w:r w:rsidR="005D3341">
        <w:rPr>
          <w:rFonts w:ascii="Liberation Serif" w:hAnsi="Liberation Serif"/>
          <w:color w:val="000000" w:themeColor="text1"/>
          <w:sz w:val="28"/>
          <w:szCs w:val="28"/>
        </w:rPr>
        <w:t>на</w:t>
      </w:r>
      <w:proofErr w:type="gramEnd"/>
      <w:r w:rsidR="005D3341">
        <w:rPr>
          <w:rFonts w:ascii="Liberation Serif" w:hAnsi="Liberation Serif"/>
          <w:color w:val="000000" w:themeColor="text1"/>
          <w:sz w:val="28"/>
          <w:szCs w:val="28"/>
        </w:rPr>
        <w:t xml:space="preserve"> Южном</w:t>
      </w:r>
      <w:r w:rsidR="00814879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814879"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/>
          <w:color w:val="000000" w:themeColor="text1"/>
          <w:sz w:val="28"/>
          <w:szCs w:val="28"/>
        </w:rPr>
        <w:t>Работы близки к завершению.</w:t>
      </w:r>
    </w:p>
    <w:p w:rsidR="00055B36" w:rsidRPr="00C707EE" w:rsidRDefault="007D7F32" w:rsidP="00055B3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средства местного бюджета в</w:t>
      </w:r>
      <w:r w:rsidR="00055B36" w:rsidRPr="00C707EE">
        <w:rPr>
          <w:rFonts w:ascii="Liberation Serif" w:hAnsi="Liberation Serif"/>
          <w:sz w:val="28"/>
          <w:szCs w:val="28"/>
        </w:rPr>
        <w:t xml:space="preserve"> Доме спорта «Металлист»</w:t>
      </w:r>
      <w:r>
        <w:rPr>
          <w:rFonts w:ascii="Liberation Serif" w:hAnsi="Liberation Serif"/>
          <w:sz w:val="28"/>
          <w:szCs w:val="28"/>
        </w:rPr>
        <w:t xml:space="preserve"> (поселок Чкалова)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5D3341">
        <w:rPr>
          <w:rFonts w:ascii="Liberation Serif" w:hAnsi="Liberation Serif"/>
          <w:sz w:val="28"/>
          <w:szCs w:val="28"/>
        </w:rPr>
        <w:t>выполнен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5D3341">
        <w:rPr>
          <w:rFonts w:ascii="Liberation Serif" w:hAnsi="Liberation Serif"/>
          <w:sz w:val="28"/>
          <w:szCs w:val="28"/>
        </w:rPr>
        <w:t>текущий ремонт кровли и фойе,</w:t>
      </w:r>
      <w:r w:rsidR="00055B36" w:rsidRPr="00C707EE">
        <w:rPr>
          <w:rFonts w:ascii="Liberation Serif" w:hAnsi="Liberation Serif"/>
          <w:sz w:val="28"/>
          <w:szCs w:val="28"/>
        </w:rPr>
        <w:t xml:space="preserve"> на 2 этаже</w:t>
      </w:r>
      <w:r w:rsidR="005D3341">
        <w:rPr>
          <w:rFonts w:ascii="Liberation Serif" w:hAnsi="Liberation Serif"/>
          <w:sz w:val="28"/>
          <w:szCs w:val="28"/>
        </w:rPr>
        <w:t xml:space="preserve"> заменены окна</w:t>
      </w:r>
      <w:r w:rsidR="00055B36" w:rsidRPr="00C707EE">
        <w:rPr>
          <w:rFonts w:ascii="Liberation Serif" w:hAnsi="Liberation Serif"/>
          <w:sz w:val="28"/>
          <w:szCs w:val="28"/>
        </w:rPr>
        <w:t xml:space="preserve">, на </w:t>
      </w:r>
      <w:r w:rsidR="00665835">
        <w:rPr>
          <w:rFonts w:ascii="Liberation Serif" w:hAnsi="Liberation Serif"/>
          <w:sz w:val="28"/>
          <w:szCs w:val="28"/>
        </w:rPr>
        <w:t xml:space="preserve">прилегающем </w:t>
      </w:r>
      <w:r w:rsidR="00055B36" w:rsidRPr="00C707EE">
        <w:rPr>
          <w:rFonts w:ascii="Liberation Serif" w:hAnsi="Liberation Serif"/>
          <w:sz w:val="28"/>
          <w:szCs w:val="28"/>
        </w:rPr>
        <w:t xml:space="preserve">стадионе </w:t>
      </w:r>
      <w:r w:rsidR="005D3341">
        <w:rPr>
          <w:rFonts w:ascii="Liberation Serif" w:hAnsi="Liberation Serif"/>
          <w:sz w:val="28"/>
          <w:szCs w:val="28"/>
        </w:rPr>
        <w:t>проведена</w:t>
      </w:r>
      <w:r w:rsidR="00055B36">
        <w:rPr>
          <w:rFonts w:ascii="Liberation Serif" w:hAnsi="Liberation Serif"/>
          <w:sz w:val="28"/>
          <w:szCs w:val="28"/>
        </w:rPr>
        <w:t xml:space="preserve"> </w:t>
      </w:r>
      <w:r w:rsidR="00055B36" w:rsidRPr="00C707EE">
        <w:rPr>
          <w:rFonts w:ascii="Liberation Serif" w:hAnsi="Liberation Serif"/>
          <w:sz w:val="28"/>
          <w:szCs w:val="28"/>
        </w:rPr>
        <w:t>вырубка аварийных деревьев</w:t>
      </w:r>
      <w:r w:rsidR="00055B36">
        <w:rPr>
          <w:rFonts w:ascii="Liberation Serif" w:hAnsi="Liberation Serif"/>
          <w:sz w:val="28"/>
          <w:szCs w:val="28"/>
        </w:rPr>
        <w:t>.</w:t>
      </w:r>
      <w:r w:rsidR="00665835">
        <w:rPr>
          <w:rFonts w:ascii="Liberation Serif" w:hAnsi="Liberation Serif"/>
          <w:sz w:val="28"/>
          <w:szCs w:val="28"/>
        </w:rPr>
        <w:t xml:space="preserve"> В этом году</w:t>
      </w:r>
      <w:r w:rsidR="00665835" w:rsidRPr="00665835">
        <w:rPr>
          <w:rFonts w:ascii="Liberation Serif" w:hAnsi="Liberation Serif"/>
          <w:sz w:val="28"/>
          <w:szCs w:val="28"/>
        </w:rPr>
        <w:t xml:space="preserve"> </w:t>
      </w:r>
      <w:r w:rsidR="005D3341">
        <w:rPr>
          <w:rFonts w:ascii="Liberation Serif" w:hAnsi="Liberation Serif"/>
          <w:sz w:val="28"/>
          <w:szCs w:val="28"/>
        </w:rPr>
        <w:t xml:space="preserve">капремонт внутренних помещений здания продолжаем. </w:t>
      </w:r>
    </w:p>
    <w:p w:rsidR="00665835" w:rsidRPr="00C707EE" w:rsidRDefault="007D7F32" w:rsidP="0066583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665835" w:rsidRPr="00C707EE">
        <w:rPr>
          <w:rFonts w:ascii="Liberation Serif" w:hAnsi="Liberation Serif"/>
          <w:sz w:val="28"/>
          <w:szCs w:val="28"/>
        </w:rPr>
        <w:t>ткрыт</w:t>
      </w:r>
      <w:r w:rsidR="005D3341">
        <w:rPr>
          <w:rFonts w:ascii="Liberation Serif" w:hAnsi="Liberation Serif"/>
          <w:sz w:val="28"/>
          <w:szCs w:val="28"/>
        </w:rPr>
        <w:t>ием</w:t>
      </w:r>
      <w:r w:rsidR="00665835" w:rsidRPr="00C707EE">
        <w:rPr>
          <w:rFonts w:ascii="Liberation Serif" w:hAnsi="Liberation Serif"/>
          <w:sz w:val="28"/>
          <w:szCs w:val="28"/>
        </w:rPr>
        <w:t xml:space="preserve"> памп</w:t>
      </w:r>
      <w:r w:rsidR="005D3341">
        <w:rPr>
          <w:rFonts w:ascii="Liberation Serif" w:hAnsi="Liberation Serif"/>
          <w:sz w:val="28"/>
          <w:szCs w:val="28"/>
        </w:rPr>
        <w:t xml:space="preserve"> </w:t>
      </w:r>
      <w:r w:rsidR="00665835" w:rsidRPr="00C707EE">
        <w:rPr>
          <w:rFonts w:ascii="Liberation Serif" w:hAnsi="Liberation Serif"/>
          <w:sz w:val="28"/>
          <w:szCs w:val="28"/>
        </w:rPr>
        <w:t>-</w:t>
      </w:r>
      <w:r w:rsidR="005D3341">
        <w:rPr>
          <w:rFonts w:ascii="Liberation Serif" w:hAnsi="Liberation Serif"/>
          <w:sz w:val="28"/>
          <w:szCs w:val="28"/>
        </w:rPr>
        <w:t xml:space="preserve"> </w:t>
      </w:r>
      <w:r w:rsidR="00665835" w:rsidRPr="00C707EE">
        <w:rPr>
          <w:rFonts w:ascii="Liberation Serif" w:hAnsi="Liberation Serif"/>
          <w:sz w:val="28"/>
          <w:szCs w:val="28"/>
        </w:rPr>
        <w:t>трек</w:t>
      </w:r>
      <w:r w:rsidR="005D3341">
        <w:rPr>
          <w:rFonts w:ascii="Liberation Serif" w:hAnsi="Liberation Serif"/>
          <w:sz w:val="28"/>
          <w:szCs w:val="28"/>
        </w:rPr>
        <w:t xml:space="preserve">а </w:t>
      </w:r>
      <w:r>
        <w:rPr>
          <w:rFonts w:ascii="Liberation Serif" w:hAnsi="Liberation Serif"/>
          <w:sz w:val="28"/>
          <w:szCs w:val="28"/>
        </w:rPr>
        <w:t>н</w:t>
      </w:r>
      <w:r w:rsidRPr="00C707EE">
        <w:rPr>
          <w:rFonts w:ascii="Liberation Serif" w:hAnsi="Liberation Serif"/>
          <w:sz w:val="28"/>
          <w:szCs w:val="28"/>
        </w:rPr>
        <w:t>а л</w:t>
      </w:r>
      <w:r>
        <w:rPr>
          <w:rFonts w:ascii="Liberation Serif" w:hAnsi="Liberation Serif"/>
          <w:sz w:val="28"/>
          <w:szCs w:val="28"/>
        </w:rPr>
        <w:t>ыжно-лодочной базе «Металлист» поставили точку в комплексном</w:t>
      </w:r>
      <w:r w:rsidR="00A752D5">
        <w:rPr>
          <w:rFonts w:ascii="Liberation Serif" w:hAnsi="Liberation Serif"/>
          <w:sz w:val="28"/>
          <w:szCs w:val="28"/>
        </w:rPr>
        <w:t xml:space="preserve"> благоустройстве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A752D5">
        <w:rPr>
          <w:rFonts w:ascii="Liberation Serif" w:hAnsi="Liberation Serif"/>
          <w:sz w:val="28"/>
          <w:szCs w:val="28"/>
        </w:rPr>
        <w:t>ее территории</w:t>
      </w:r>
      <w:r w:rsidR="00665835">
        <w:rPr>
          <w:rFonts w:ascii="Liberation Serif" w:hAnsi="Liberation Serif"/>
          <w:sz w:val="28"/>
          <w:szCs w:val="28"/>
        </w:rPr>
        <w:t>.</w:t>
      </w:r>
    </w:p>
    <w:p w:rsidR="00055B36" w:rsidRDefault="005D3341" w:rsidP="00055B3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Провели подготовку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055B36" w:rsidRPr="00C707EE">
        <w:rPr>
          <w:rFonts w:ascii="Liberation Serif" w:hAnsi="Liberation Serif"/>
          <w:sz w:val="28"/>
          <w:szCs w:val="28"/>
        </w:rPr>
        <w:t xml:space="preserve">для дальнейшего строительства </w:t>
      </w:r>
      <w:proofErr w:type="spellStart"/>
      <w:r w:rsidR="00055B36" w:rsidRPr="00C707EE">
        <w:rPr>
          <w:rFonts w:ascii="Liberation Serif" w:hAnsi="Liberation Serif"/>
          <w:sz w:val="28"/>
          <w:szCs w:val="28"/>
        </w:rPr>
        <w:t>картинговой</w:t>
      </w:r>
      <w:proofErr w:type="spellEnd"/>
      <w:r w:rsidR="00055B36" w:rsidRPr="00C707EE">
        <w:rPr>
          <w:rFonts w:ascii="Liberation Serif" w:hAnsi="Liberation Serif"/>
          <w:sz w:val="28"/>
          <w:szCs w:val="28"/>
        </w:rPr>
        <w:t xml:space="preserve"> трассы</w:t>
      </w:r>
      <w:r w:rsidR="00055B36">
        <w:rPr>
          <w:rFonts w:ascii="Liberation Serif" w:hAnsi="Liberation Serif"/>
          <w:sz w:val="28"/>
          <w:szCs w:val="28"/>
        </w:rPr>
        <w:t xml:space="preserve"> в</w:t>
      </w:r>
      <w:r w:rsidR="00055B36" w:rsidRPr="00C707EE">
        <w:rPr>
          <w:rFonts w:ascii="Liberation Serif" w:hAnsi="Liberation Serif"/>
          <w:sz w:val="28"/>
          <w:szCs w:val="28"/>
        </w:rPr>
        <w:t xml:space="preserve"> районе водной станции «Салют»</w:t>
      </w:r>
      <w:r>
        <w:rPr>
          <w:rFonts w:ascii="Liberation Serif" w:hAnsi="Liberation Serif"/>
          <w:sz w:val="28"/>
          <w:szCs w:val="28"/>
        </w:rPr>
        <w:t xml:space="preserve"> - здесь</w:t>
      </w:r>
      <w:r w:rsidR="00055B36" w:rsidRPr="00C707EE">
        <w:rPr>
          <w:rFonts w:ascii="Liberation Serif" w:hAnsi="Liberation Serif"/>
          <w:sz w:val="28"/>
          <w:szCs w:val="28"/>
        </w:rPr>
        <w:t xml:space="preserve"> </w:t>
      </w:r>
      <w:r w:rsidR="00055B36">
        <w:rPr>
          <w:rFonts w:ascii="Liberation Serif" w:hAnsi="Liberation Serif"/>
          <w:sz w:val="28"/>
          <w:szCs w:val="28"/>
        </w:rPr>
        <w:t>проведена</w:t>
      </w:r>
      <w:r w:rsidR="00055B36" w:rsidRPr="00C707EE">
        <w:rPr>
          <w:rFonts w:ascii="Liberation Serif" w:hAnsi="Liberation Serif"/>
          <w:sz w:val="28"/>
          <w:szCs w:val="28"/>
        </w:rPr>
        <w:t xml:space="preserve"> вырубка деревьев</w:t>
      </w:r>
      <w:r w:rsidR="00055B36">
        <w:rPr>
          <w:rFonts w:ascii="Liberation Serif" w:hAnsi="Liberation Serif"/>
          <w:sz w:val="28"/>
          <w:szCs w:val="28"/>
        </w:rPr>
        <w:t>.</w:t>
      </w:r>
    </w:p>
    <w:p w:rsidR="001D7D0B" w:rsidRDefault="005D3341" w:rsidP="00814879">
      <w:pPr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055B36">
        <w:rPr>
          <w:rFonts w:ascii="Liberation Serif" w:hAnsi="Liberation Serif"/>
          <w:color w:val="000000" w:themeColor="text1"/>
          <w:sz w:val="28"/>
          <w:szCs w:val="28"/>
        </w:rPr>
        <w:t>З</w:t>
      </w:r>
      <w:r w:rsidR="00814879">
        <w:rPr>
          <w:rFonts w:ascii="Liberation Serif" w:hAnsi="Liberation Serif"/>
          <w:color w:val="000000" w:themeColor="text1"/>
          <w:sz w:val="28"/>
          <w:szCs w:val="28"/>
        </w:rPr>
        <w:t>а счет средств социального партнера</w:t>
      </w:r>
      <w:r w:rsidR="00055B36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814879">
        <w:rPr>
          <w:rFonts w:ascii="Liberation Serif" w:hAnsi="Liberation Serif"/>
          <w:color w:val="000000" w:themeColor="text1"/>
          <w:sz w:val="28"/>
          <w:szCs w:val="28"/>
        </w:rPr>
        <w:t xml:space="preserve">компании РУСАЛ, </w:t>
      </w:r>
      <w:r w:rsidR="00814879"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выполнено проектирование </w:t>
      </w:r>
      <w:r w:rsidR="00814879">
        <w:rPr>
          <w:rFonts w:ascii="Liberation Serif" w:hAnsi="Liberation Serif"/>
          <w:color w:val="000000" w:themeColor="text1"/>
          <w:sz w:val="28"/>
          <w:szCs w:val="28"/>
        </w:rPr>
        <w:t>Л</w:t>
      </w:r>
      <w:r w:rsidR="00814879" w:rsidRPr="00C707EE">
        <w:rPr>
          <w:rFonts w:ascii="Liberation Serif" w:hAnsi="Liberation Serif"/>
          <w:color w:val="000000" w:themeColor="text1"/>
          <w:sz w:val="28"/>
          <w:szCs w:val="28"/>
        </w:rPr>
        <w:t>егкоатлетического манежа с блоком для игровых видов спорта</w:t>
      </w:r>
      <w:r w:rsidR="0081487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814879" w:rsidRPr="00C707EE">
        <w:rPr>
          <w:rFonts w:ascii="Liberation Serif" w:hAnsi="Liberation Serif"/>
          <w:color w:val="000000" w:themeColor="text1"/>
          <w:sz w:val="28"/>
          <w:szCs w:val="28"/>
        </w:rPr>
        <w:t>по ул. Каменская с южной стороны школы № 40</w:t>
      </w:r>
      <w:r w:rsidR="00814879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1D7D0B">
        <w:rPr>
          <w:rFonts w:ascii="Liberation Serif" w:hAnsi="Liberation Serif"/>
          <w:color w:val="000000" w:themeColor="text1"/>
          <w:sz w:val="28"/>
          <w:szCs w:val="28"/>
        </w:rPr>
        <w:t xml:space="preserve"> проведена государственная экспертиза проекта</w:t>
      </w:r>
      <w:r w:rsidR="00814879"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</w:p>
    <w:p w:rsidR="00814879" w:rsidRPr="00610027" w:rsidRDefault="00C63EE6" w:rsidP="00814879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Проводим капремонт</w:t>
      </w:r>
      <w:r w:rsidR="00814879" w:rsidRPr="00C707EE">
        <w:rPr>
          <w:rFonts w:ascii="Liberation Serif" w:hAnsi="Liberation Serif"/>
          <w:sz w:val="28"/>
          <w:szCs w:val="28"/>
        </w:rPr>
        <w:t xml:space="preserve"> помещен</w:t>
      </w:r>
      <w:r w:rsidR="00814879">
        <w:rPr>
          <w:rFonts w:ascii="Liberation Serif" w:hAnsi="Liberation Serif"/>
          <w:sz w:val="28"/>
          <w:szCs w:val="28"/>
        </w:rPr>
        <w:t>ий спортивного клуба «Ровесник»</w:t>
      </w:r>
      <w:r w:rsidR="00814879" w:rsidRPr="00987FBF">
        <w:rPr>
          <w:rFonts w:ascii="Liberation Serif" w:hAnsi="Liberation Serif"/>
          <w:sz w:val="28"/>
          <w:szCs w:val="28"/>
        </w:rPr>
        <w:t xml:space="preserve"> </w:t>
      </w:r>
      <w:r w:rsidR="00814879" w:rsidRPr="00C707EE">
        <w:rPr>
          <w:rFonts w:ascii="Liberation Serif" w:hAnsi="Liberation Serif"/>
          <w:sz w:val="28"/>
          <w:szCs w:val="28"/>
        </w:rPr>
        <w:t>по ул. Мичурина,18</w:t>
      </w:r>
      <w:r w:rsidR="001D7D0B">
        <w:rPr>
          <w:rFonts w:ascii="Liberation Serif" w:hAnsi="Liberation Serif"/>
          <w:sz w:val="28"/>
          <w:szCs w:val="28"/>
        </w:rPr>
        <w:t xml:space="preserve">. В планах </w:t>
      </w:r>
      <w:r w:rsidR="0053036B">
        <w:rPr>
          <w:rFonts w:ascii="Liberation Serif" w:hAnsi="Liberation Serif"/>
          <w:sz w:val="28"/>
          <w:szCs w:val="28"/>
        </w:rPr>
        <w:t>модернизация</w:t>
      </w:r>
      <w:r w:rsidR="0084641B">
        <w:rPr>
          <w:rFonts w:ascii="Liberation Serif" w:hAnsi="Liberation Serif"/>
          <w:sz w:val="28"/>
          <w:szCs w:val="28"/>
        </w:rPr>
        <w:t xml:space="preserve"> освещения на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814879" w:rsidRPr="00C707EE">
        <w:rPr>
          <w:rFonts w:ascii="Liberation Serif" w:hAnsi="Liberation Serif"/>
          <w:sz w:val="28"/>
          <w:szCs w:val="28"/>
        </w:rPr>
        <w:t>лыжной базе «Березовая роща»</w:t>
      </w:r>
      <w:r w:rsidR="0084641B">
        <w:rPr>
          <w:rFonts w:ascii="Liberation Serif" w:hAnsi="Liberation Serif"/>
          <w:sz w:val="28"/>
          <w:szCs w:val="28"/>
        </w:rPr>
        <w:t>.</w:t>
      </w:r>
      <w:r w:rsidR="00665835">
        <w:rPr>
          <w:rFonts w:ascii="Liberation Serif" w:hAnsi="Liberation Serif"/>
          <w:sz w:val="28"/>
          <w:szCs w:val="28"/>
        </w:rPr>
        <w:t xml:space="preserve"> </w:t>
      </w:r>
    </w:p>
    <w:p w:rsidR="00EF3DD7" w:rsidRDefault="00EF3DD7" w:rsidP="003771BE">
      <w:pPr>
        <w:ind w:firstLine="0"/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bookmarkEnd w:id="0"/>
    </w:p>
    <w:p w:rsidR="001D7D0B" w:rsidRDefault="001D7D0B" w:rsidP="003771BE">
      <w:pPr>
        <w:ind w:firstLine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Уважаемые участники форума!</w:t>
      </w:r>
    </w:p>
    <w:p w:rsidR="00D6329B" w:rsidRPr="00D6329B" w:rsidRDefault="0053036B" w:rsidP="00D6329B">
      <w:pPr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Уверен</w:t>
      </w:r>
      <w:proofErr w:type="gramEnd"/>
      <w:r>
        <w:rPr>
          <w:rFonts w:ascii="Liberation Serif" w:hAnsi="Liberation Serif"/>
          <w:sz w:val="28"/>
          <w:szCs w:val="28"/>
        </w:rPr>
        <w:t>,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C63EE6">
        <w:rPr>
          <w:rFonts w:ascii="Liberation Serif" w:hAnsi="Liberation Serif"/>
          <w:sz w:val="28"/>
          <w:szCs w:val="28"/>
        </w:rPr>
        <w:t xml:space="preserve">качественные </w:t>
      </w:r>
      <w:r w:rsidR="00D6329B" w:rsidRPr="00D6329B">
        <w:rPr>
          <w:rFonts w:ascii="Liberation Serif" w:hAnsi="Liberation Serif"/>
          <w:sz w:val="28"/>
          <w:szCs w:val="28"/>
        </w:rPr>
        <w:t>изменения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1D7D0B">
        <w:rPr>
          <w:rFonts w:ascii="Liberation Serif" w:hAnsi="Liberation Serif"/>
          <w:sz w:val="28"/>
          <w:szCs w:val="28"/>
        </w:rPr>
        <w:t>в развитии</w:t>
      </w:r>
      <w:r w:rsidR="00D6329B" w:rsidRPr="00D6329B">
        <w:rPr>
          <w:rFonts w:ascii="Liberation Serif" w:hAnsi="Liberation Serif"/>
          <w:sz w:val="28"/>
          <w:szCs w:val="28"/>
        </w:rPr>
        <w:t xml:space="preserve"> территории</w:t>
      </w:r>
      <w:r>
        <w:rPr>
          <w:rFonts w:ascii="Liberation Serif" w:hAnsi="Liberation Serif"/>
          <w:sz w:val="28"/>
          <w:szCs w:val="28"/>
        </w:rPr>
        <w:t xml:space="preserve"> видны каждому</w:t>
      </w:r>
      <w:r w:rsidR="00D6329B" w:rsidRPr="00D6329B">
        <w:rPr>
          <w:rFonts w:ascii="Liberation Serif" w:hAnsi="Liberation Serif"/>
          <w:sz w:val="28"/>
          <w:szCs w:val="28"/>
        </w:rPr>
        <w:t>.</w:t>
      </w:r>
    </w:p>
    <w:p w:rsidR="003771BE" w:rsidRPr="00D6329B" w:rsidRDefault="003771BE" w:rsidP="003771BE">
      <w:pPr>
        <w:tabs>
          <w:tab w:val="left" w:pos="567"/>
        </w:tabs>
        <w:rPr>
          <w:rFonts w:ascii="Liberation Serif" w:hAnsi="Liberation Serif"/>
          <w:b/>
          <w:i/>
          <w:color w:val="000000" w:themeColor="text1"/>
          <w:sz w:val="28"/>
          <w:szCs w:val="28"/>
        </w:rPr>
      </w:pPr>
      <w:r w:rsidRPr="00D6329B">
        <w:rPr>
          <w:rFonts w:ascii="Liberation Serif" w:hAnsi="Liberation Serif"/>
          <w:b/>
          <w:i/>
          <w:color w:val="000000" w:themeColor="text1"/>
          <w:sz w:val="28"/>
          <w:szCs w:val="28"/>
        </w:rPr>
        <w:t>В сфере жилищного строительства</w:t>
      </w:r>
    </w:p>
    <w:p w:rsidR="003771BE" w:rsidRPr="00C707EE" w:rsidRDefault="00A1056C" w:rsidP="00C63EE6">
      <w:pPr>
        <w:tabs>
          <w:tab w:val="left" w:pos="567"/>
        </w:tabs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D7D0B">
        <w:rPr>
          <w:rFonts w:ascii="Liberation Serif" w:hAnsi="Liberation Serif"/>
          <w:color w:val="000000" w:themeColor="text1"/>
          <w:sz w:val="28"/>
          <w:szCs w:val="28"/>
        </w:rPr>
        <w:t>За год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3771BE">
        <w:rPr>
          <w:rFonts w:ascii="Liberation Serif" w:hAnsi="Liberation Serif"/>
          <w:color w:val="000000" w:themeColor="text1"/>
          <w:sz w:val="28"/>
          <w:szCs w:val="28"/>
        </w:rPr>
        <w:t>в</w:t>
      </w:r>
      <w:r w:rsidR="003771BE"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ведено </w:t>
      </w:r>
      <w:r w:rsidR="0084641B">
        <w:rPr>
          <w:rFonts w:ascii="Liberation Serif" w:hAnsi="Liberation Serif"/>
          <w:color w:val="000000" w:themeColor="text1"/>
          <w:sz w:val="28"/>
          <w:szCs w:val="28"/>
        </w:rPr>
        <w:t>более 32</w:t>
      </w:r>
      <w:r w:rsidR="003771BE"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 тыс. </w:t>
      </w:r>
      <w:r w:rsidR="003771BE">
        <w:rPr>
          <w:rFonts w:ascii="Liberation Serif" w:hAnsi="Liberation Serif"/>
          <w:color w:val="000000" w:themeColor="text1"/>
          <w:sz w:val="28"/>
          <w:szCs w:val="28"/>
        </w:rPr>
        <w:t xml:space="preserve">кв. </w:t>
      </w:r>
      <w:r w:rsidR="003771BE" w:rsidRPr="00C707EE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3771BE">
        <w:rPr>
          <w:rFonts w:ascii="Liberation Serif" w:hAnsi="Liberation Serif"/>
          <w:color w:val="000000" w:themeColor="text1"/>
          <w:sz w:val="28"/>
          <w:szCs w:val="28"/>
        </w:rPr>
        <w:t>етров</w:t>
      </w:r>
      <w:r w:rsidR="001D7D0B">
        <w:rPr>
          <w:rFonts w:ascii="Liberation Serif" w:hAnsi="Liberation Serif"/>
          <w:color w:val="000000" w:themeColor="text1"/>
          <w:sz w:val="28"/>
          <w:szCs w:val="28"/>
        </w:rPr>
        <w:t xml:space="preserve"> – больше, чем планировалось</w:t>
      </w:r>
      <w:r w:rsidR="003771BE">
        <w:rPr>
          <w:rFonts w:ascii="Liberation Serif" w:hAnsi="Liberation Serif"/>
          <w:color w:val="000000" w:themeColor="text1"/>
          <w:sz w:val="28"/>
          <w:szCs w:val="28"/>
        </w:rPr>
        <w:t>. Это</w:t>
      </w:r>
      <w:r w:rsidR="003771BE"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 пять м</w:t>
      </w:r>
      <w:r w:rsidR="001D7D0B">
        <w:rPr>
          <w:rFonts w:ascii="Liberation Serif" w:hAnsi="Liberation Serif"/>
          <w:color w:val="000000" w:themeColor="text1"/>
          <w:sz w:val="28"/>
          <w:szCs w:val="28"/>
        </w:rPr>
        <w:t>ногоквартирных домов</w:t>
      </w:r>
      <w:r w:rsidR="003771BE">
        <w:rPr>
          <w:rFonts w:ascii="Liberation Serif" w:hAnsi="Liberation Serif"/>
          <w:sz w:val="28"/>
          <w:szCs w:val="28"/>
        </w:rPr>
        <w:t xml:space="preserve"> и </w:t>
      </w:r>
      <w:r w:rsidR="003771BE" w:rsidRPr="00C707EE">
        <w:rPr>
          <w:rFonts w:ascii="Liberation Serif" w:hAnsi="Liberation Serif"/>
          <w:color w:val="000000" w:themeColor="text1"/>
          <w:sz w:val="28"/>
          <w:szCs w:val="28"/>
        </w:rPr>
        <w:t>индивидуальные жилые дома</w:t>
      </w:r>
      <w:r w:rsidR="003771BE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1D7D0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3771BE" w:rsidRPr="0084641B" w:rsidRDefault="003771BE" w:rsidP="0084641B">
      <w:pPr>
        <w:rPr>
          <w:rFonts w:ascii="Liberation Serif" w:hAnsi="Liberation Serif"/>
          <w:sz w:val="28"/>
          <w:szCs w:val="28"/>
        </w:rPr>
      </w:pPr>
      <w:r w:rsidRPr="00C707EE">
        <w:rPr>
          <w:rFonts w:ascii="Liberation Serif" w:hAnsi="Liberation Serif"/>
          <w:sz w:val="28"/>
          <w:szCs w:val="28"/>
        </w:rPr>
        <w:lastRenderedPageBreak/>
        <w:t>В на</w:t>
      </w:r>
      <w:r w:rsidR="00F03B61">
        <w:rPr>
          <w:rFonts w:ascii="Liberation Serif" w:hAnsi="Liberation Serif"/>
          <w:sz w:val="28"/>
          <w:szCs w:val="28"/>
        </w:rPr>
        <w:t xml:space="preserve">стоящее время </w:t>
      </w:r>
      <w:r>
        <w:rPr>
          <w:rFonts w:ascii="Liberation Serif" w:hAnsi="Liberation Serif"/>
          <w:sz w:val="28"/>
          <w:szCs w:val="28"/>
        </w:rPr>
        <w:t xml:space="preserve">идет </w:t>
      </w:r>
      <w:r w:rsidRPr="00C707EE">
        <w:rPr>
          <w:rFonts w:ascii="Liberation Serif" w:hAnsi="Liberation Serif"/>
          <w:sz w:val="28"/>
          <w:szCs w:val="28"/>
        </w:rPr>
        <w:t>строительство семи многоквартирных домов</w:t>
      </w:r>
      <w:r w:rsidR="00F03B61">
        <w:rPr>
          <w:rFonts w:ascii="Liberation Serif" w:hAnsi="Liberation Serif"/>
          <w:sz w:val="28"/>
          <w:szCs w:val="28"/>
        </w:rPr>
        <w:t xml:space="preserve"> разной этажности</w:t>
      </w:r>
      <w:r w:rsidR="0084641B">
        <w:rPr>
          <w:rFonts w:ascii="Liberation Serif" w:hAnsi="Liberation Serif"/>
          <w:sz w:val="28"/>
          <w:szCs w:val="28"/>
        </w:rPr>
        <w:t xml:space="preserve"> </w:t>
      </w:r>
      <w:r w:rsidR="00F03B61">
        <w:rPr>
          <w:rFonts w:ascii="Liberation Serif" w:hAnsi="Liberation Serif"/>
          <w:color w:val="000000" w:themeColor="text1"/>
          <w:sz w:val="28"/>
          <w:szCs w:val="28"/>
        </w:rPr>
        <w:t>планируется ввод 25</w:t>
      </w:r>
      <w:r w:rsidR="00A1056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03B61">
        <w:rPr>
          <w:rFonts w:ascii="Liberation Serif" w:hAnsi="Liberation Serif"/>
          <w:color w:val="000000" w:themeColor="text1"/>
          <w:sz w:val="28"/>
          <w:szCs w:val="28"/>
        </w:rPr>
        <w:t>тысяч</w:t>
      </w:r>
      <w:r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кв. </w:t>
      </w:r>
      <w:r w:rsidRPr="00C707EE">
        <w:rPr>
          <w:rFonts w:ascii="Liberation Serif" w:hAnsi="Liberation Serif"/>
          <w:color w:val="000000" w:themeColor="text1"/>
          <w:sz w:val="28"/>
          <w:szCs w:val="28"/>
        </w:rPr>
        <w:t>м</w:t>
      </w:r>
      <w:r>
        <w:rPr>
          <w:rFonts w:ascii="Liberation Serif" w:hAnsi="Liberation Serif"/>
          <w:color w:val="000000" w:themeColor="text1"/>
          <w:sz w:val="28"/>
          <w:szCs w:val="28"/>
        </w:rPr>
        <w:t>етров</w:t>
      </w:r>
      <w:r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 жилья</w:t>
      </w:r>
      <w:r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2C7B19" w:rsidRPr="00957F8C" w:rsidRDefault="00C63EE6" w:rsidP="00957F8C">
      <w:pPr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П</w:t>
      </w:r>
      <w:r w:rsidR="00A752D5">
        <w:rPr>
          <w:rFonts w:ascii="Liberation Serif" w:hAnsi="Liberation Serif"/>
          <w:iCs/>
          <w:sz w:val="28"/>
          <w:szCs w:val="28"/>
        </w:rPr>
        <w:t>родолжа</w:t>
      </w:r>
      <w:r>
        <w:rPr>
          <w:rFonts w:ascii="Liberation Serif" w:hAnsi="Liberation Serif"/>
          <w:iCs/>
          <w:sz w:val="28"/>
          <w:szCs w:val="28"/>
        </w:rPr>
        <w:t>ем</w:t>
      </w:r>
      <w:r w:rsidR="00627251">
        <w:rPr>
          <w:rFonts w:ascii="Liberation Serif" w:hAnsi="Liberation Serif"/>
          <w:iCs/>
          <w:sz w:val="28"/>
          <w:szCs w:val="28"/>
        </w:rPr>
        <w:t xml:space="preserve"> реализацию</w:t>
      </w:r>
      <w:r w:rsidR="004C4EB9" w:rsidRPr="002C7B19">
        <w:rPr>
          <w:rFonts w:ascii="Liberation Serif" w:hAnsi="Liberation Serif"/>
          <w:iCs/>
          <w:sz w:val="28"/>
          <w:szCs w:val="28"/>
        </w:rPr>
        <w:t xml:space="preserve"> </w:t>
      </w:r>
      <w:r w:rsidR="004C4EB9" w:rsidRPr="002C7B19">
        <w:rPr>
          <w:rFonts w:ascii="Liberation Serif" w:hAnsi="Liberation Serif"/>
          <w:b/>
          <w:iCs/>
          <w:sz w:val="28"/>
          <w:szCs w:val="28"/>
        </w:rPr>
        <w:t>Региональной программы капитального ремонта общего имущества в многоквартирных домах</w:t>
      </w:r>
      <w:r w:rsidR="00627251">
        <w:rPr>
          <w:rFonts w:ascii="Liberation Serif" w:hAnsi="Liberation Serif"/>
          <w:b/>
          <w:iCs/>
          <w:sz w:val="28"/>
          <w:szCs w:val="28"/>
        </w:rPr>
        <w:t xml:space="preserve">. </w:t>
      </w:r>
      <w:r w:rsidR="00A752D5"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2022 году в</w:t>
      </w:r>
      <w:r w:rsidR="00A752D5">
        <w:rPr>
          <w:rFonts w:ascii="Liberation Serif" w:hAnsi="Liberation Serif"/>
          <w:sz w:val="28"/>
          <w:szCs w:val="28"/>
        </w:rPr>
        <w:t>ыполнены</w:t>
      </w:r>
      <w:r w:rsidR="004C4EB9" w:rsidRPr="00C707EE">
        <w:rPr>
          <w:rFonts w:ascii="Liberation Serif" w:hAnsi="Liberation Serif"/>
          <w:sz w:val="28"/>
          <w:szCs w:val="28"/>
        </w:rPr>
        <w:t xml:space="preserve"> работы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4C4EB9" w:rsidRPr="00C707EE">
        <w:rPr>
          <w:rFonts w:ascii="Liberation Serif" w:hAnsi="Liberation Serif"/>
          <w:sz w:val="28"/>
          <w:szCs w:val="28"/>
        </w:rPr>
        <w:t>в 23 многоквартирных домах</w:t>
      </w:r>
      <w:r>
        <w:rPr>
          <w:rFonts w:ascii="Liberation Serif" w:hAnsi="Liberation Serif"/>
          <w:sz w:val="28"/>
          <w:szCs w:val="28"/>
        </w:rPr>
        <w:t>. Заменено лифтовое оборудование в доме по Суворова 35.</w:t>
      </w:r>
      <w:r w:rsidR="00957F8C" w:rsidRPr="00957F8C">
        <w:rPr>
          <w:rFonts w:ascii="Liberation Serif" w:hAnsi="Liberation Serif"/>
          <w:iCs/>
          <w:sz w:val="28"/>
          <w:szCs w:val="28"/>
        </w:rPr>
        <w:t xml:space="preserve"> </w:t>
      </w:r>
      <w:r w:rsidR="00957F8C">
        <w:rPr>
          <w:rFonts w:ascii="Liberation Serif" w:hAnsi="Liberation Serif"/>
          <w:iCs/>
          <w:sz w:val="28"/>
          <w:szCs w:val="28"/>
        </w:rPr>
        <w:t xml:space="preserve">На сегодня все лифты в Каменске обновлены. </w:t>
      </w:r>
    </w:p>
    <w:p w:rsidR="005565F6" w:rsidRDefault="004C4EB9" w:rsidP="00A940A3">
      <w:pPr>
        <w:rPr>
          <w:rFonts w:ascii="Liberation Serif" w:hAnsi="Liberation Serif"/>
          <w:iCs/>
          <w:sz w:val="28"/>
          <w:szCs w:val="28"/>
        </w:rPr>
      </w:pPr>
      <w:r w:rsidRPr="00C707EE">
        <w:rPr>
          <w:rFonts w:ascii="Liberation Serif" w:hAnsi="Liberation Serif"/>
          <w:iCs/>
          <w:sz w:val="28"/>
          <w:szCs w:val="28"/>
          <w:lang w:eastAsia="en-US"/>
        </w:rPr>
        <w:t xml:space="preserve">В </w:t>
      </w:r>
      <w:r w:rsidR="002C7B19">
        <w:rPr>
          <w:rFonts w:ascii="Liberation Serif" w:hAnsi="Liberation Serif"/>
          <w:iCs/>
          <w:sz w:val="28"/>
          <w:szCs w:val="28"/>
          <w:lang w:eastAsia="en-US"/>
        </w:rPr>
        <w:t xml:space="preserve">текущем </w:t>
      </w:r>
      <w:r w:rsidRPr="00C707EE">
        <w:rPr>
          <w:rFonts w:ascii="Liberation Serif" w:hAnsi="Liberation Serif"/>
          <w:iCs/>
          <w:sz w:val="28"/>
          <w:szCs w:val="28"/>
          <w:lang w:eastAsia="en-US"/>
        </w:rPr>
        <w:t>году</w:t>
      </w:r>
      <w:r w:rsidR="00A1056C">
        <w:rPr>
          <w:rFonts w:ascii="Liberation Serif" w:hAnsi="Liberation Serif"/>
          <w:iCs/>
          <w:sz w:val="28"/>
          <w:szCs w:val="28"/>
        </w:rPr>
        <w:t xml:space="preserve"> </w:t>
      </w:r>
      <w:r w:rsidR="00C63EE6">
        <w:rPr>
          <w:rFonts w:ascii="Liberation Serif" w:hAnsi="Liberation Serif"/>
          <w:iCs/>
          <w:sz w:val="28"/>
          <w:szCs w:val="28"/>
        </w:rPr>
        <w:t>программа реализуется</w:t>
      </w:r>
      <w:r w:rsidR="00A1056C">
        <w:rPr>
          <w:rFonts w:ascii="Liberation Serif" w:hAnsi="Liberation Serif"/>
          <w:iCs/>
          <w:sz w:val="28"/>
          <w:szCs w:val="28"/>
        </w:rPr>
        <w:t xml:space="preserve"> </w:t>
      </w:r>
      <w:r w:rsidR="00C63EE6">
        <w:rPr>
          <w:rFonts w:ascii="Liberation Serif" w:hAnsi="Liberation Serif"/>
          <w:iCs/>
          <w:sz w:val="28"/>
          <w:szCs w:val="28"/>
        </w:rPr>
        <w:t xml:space="preserve">в </w:t>
      </w:r>
      <w:r w:rsidRPr="00C707EE">
        <w:rPr>
          <w:rFonts w:ascii="Liberation Serif" w:hAnsi="Liberation Serif"/>
          <w:iCs/>
          <w:sz w:val="28"/>
          <w:szCs w:val="28"/>
        </w:rPr>
        <w:t>41 многоквар</w:t>
      </w:r>
      <w:r w:rsidR="00627251">
        <w:rPr>
          <w:rFonts w:ascii="Liberation Serif" w:hAnsi="Liberation Serif"/>
          <w:iCs/>
          <w:sz w:val="28"/>
          <w:szCs w:val="28"/>
        </w:rPr>
        <w:t>тирном доме. Работы уже идут.</w:t>
      </w:r>
      <w:r w:rsidR="00A1056C">
        <w:rPr>
          <w:rFonts w:ascii="Liberation Serif" w:hAnsi="Liberation Serif"/>
          <w:iCs/>
          <w:sz w:val="28"/>
          <w:szCs w:val="28"/>
        </w:rPr>
        <w:t xml:space="preserve"> </w:t>
      </w:r>
    </w:p>
    <w:p w:rsidR="004C4EB9" w:rsidRPr="00C707EE" w:rsidRDefault="00851776" w:rsidP="004C4EB9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Третий год проводим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2C7B19">
        <w:rPr>
          <w:rFonts w:ascii="Liberation Serif" w:hAnsi="Liberation Serif"/>
          <w:sz w:val="28"/>
          <w:szCs w:val="28"/>
        </w:rPr>
        <w:t xml:space="preserve">мероприятия </w:t>
      </w:r>
      <w:r w:rsidR="004C4EB9" w:rsidRPr="00C707EE">
        <w:rPr>
          <w:rFonts w:ascii="Liberation Serif" w:hAnsi="Liberation Serif"/>
          <w:sz w:val="28"/>
          <w:szCs w:val="28"/>
        </w:rPr>
        <w:t>по приспособлению жилых помещений инвалидов и общего имущества в многоквартирных домах с учетом</w:t>
      </w:r>
      <w:r w:rsidR="002C7B19">
        <w:rPr>
          <w:rFonts w:ascii="Liberation Serif" w:hAnsi="Liberation Serif"/>
          <w:sz w:val="28"/>
          <w:szCs w:val="28"/>
        </w:rPr>
        <w:t xml:space="preserve"> их</w:t>
      </w:r>
      <w:r w:rsidR="004C4EB9" w:rsidRPr="00C707EE">
        <w:rPr>
          <w:rFonts w:ascii="Liberation Serif" w:hAnsi="Liberation Serif"/>
          <w:sz w:val="28"/>
          <w:szCs w:val="28"/>
        </w:rPr>
        <w:t xml:space="preserve"> потребностей</w:t>
      </w:r>
      <w:r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 w:rsidR="004C4EB9" w:rsidRPr="00C707EE">
        <w:rPr>
          <w:rFonts w:ascii="Liberation Serif" w:hAnsi="Liberation Serif"/>
          <w:sz w:val="28"/>
          <w:szCs w:val="28"/>
        </w:rPr>
        <w:t xml:space="preserve"> 2022 году выполн</w:t>
      </w:r>
      <w:r>
        <w:rPr>
          <w:rFonts w:ascii="Liberation Serif" w:hAnsi="Liberation Serif"/>
          <w:sz w:val="28"/>
          <w:szCs w:val="28"/>
        </w:rPr>
        <w:t>ены работы на 11 объектах</w:t>
      </w:r>
      <w:r w:rsidR="004C4EB9" w:rsidRPr="00C707EE">
        <w:rPr>
          <w:rFonts w:ascii="Liberation Serif" w:hAnsi="Liberation Serif"/>
          <w:sz w:val="28"/>
          <w:szCs w:val="28"/>
        </w:rPr>
        <w:t>. В</w:t>
      </w:r>
      <w:r w:rsidR="002C7B19">
        <w:rPr>
          <w:rFonts w:ascii="Liberation Serif" w:hAnsi="Liberation Serif"/>
          <w:sz w:val="28"/>
          <w:szCs w:val="28"/>
        </w:rPr>
        <w:t xml:space="preserve"> текущем</w:t>
      </w:r>
      <w:r w:rsidR="004C4EB9" w:rsidRPr="00C707EE">
        <w:rPr>
          <w:rFonts w:ascii="Liberation Serif" w:hAnsi="Liberation Serif"/>
          <w:sz w:val="28"/>
          <w:szCs w:val="28"/>
        </w:rPr>
        <w:t xml:space="preserve"> году</w:t>
      </w:r>
      <w:r w:rsidR="00957F8C">
        <w:rPr>
          <w:rFonts w:ascii="Liberation Serif" w:hAnsi="Liberation Serif"/>
          <w:sz w:val="28"/>
          <w:szCs w:val="28"/>
        </w:rPr>
        <w:t xml:space="preserve"> проведено</w:t>
      </w:r>
      <w:r w:rsidR="004C4EB9" w:rsidRPr="00C707E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20 обследований, по результатам четырех уже создали доступную среду</w:t>
      </w:r>
      <w:r w:rsidR="002C7B19">
        <w:rPr>
          <w:rFonts w:ascii="Liberation Serif" w:hAnsi="Liberation Serif"/>
          <w:sz w:val="28"/>
          <w:szCs w:val="28"/>
        </w:rPr>
        <w:t>.</w:t>
      </w:r>
    </w:p>
    <w:p w:rsidR="00EF3DD7" w:rsidRDefault="00EF3DD7" w:rsidP="000B2BC3">
      <w:pPr>
        <w:pStyle w:val="ConsPlusCell"/>
        <w:rPr>
          <w:rFonts w:ascii="Liberation Serif" w:hAnsi="Liberation Serif" w:cs="Times New Roman"/>
          <w:b/>
          <w:i/>
          <w:sz w:val="28"/>
          <w:szCs w:val="28"/>
        </w:rPr>
      </w:pPr>
    </w:p>
    <w:p w:rsidR="000B2BC3" w:rsidRPr="0038704E" w:rsidRDefault="000B2BC3" w:rsidP="000B2BC3">
      <w:pPr>
        <w:pStyle w:val="ConsPlusCell"/>
        <w:rPr>
          <w:rFonts w:ascii="Liberation Serif" w:hAnsi="Liberation Serif" w:cs="Times New Roman"/>
          <w:b/>
          <w:i/>
          <w:sz w:val="28"/>
          <w:szCs w:val="28"/>
        </w:rPr>
      </w:pPr>
      <w:r w:rsidRPr="0038704E">
        <w:rPr>
          <w:rFonts w:ascii="Liberation Serif" w:hAnsi="Liberation Serif" w:cs="Times New Roman"/>
          <w:b/>
          <w:i/>
          <w:sz w:val="28"/>
          <w:szCs w:val="28"/>
        </w:rPr>
        <w:t>В сф</w:t>
      </w:r>
      <w:r>
        <w:rPr>
          <w:rFonts w:ascii="Liberation Serif" w:hAnsi="Liberation Serif" w:cs="Times New Roman"/>
          <w:b/>
          <w:i/>
          <w:sz w:val="28"/>
          <w:szCs w:val="28"/>
        </w:rPr>
        <w:t>ере транспортной инфраструктуры</w:t>
      </w:r>
    </w:p>
    <w:p w:rsidR="00A75BEC" w:rsidRDefault="00A752D5" w:rsidP="00A75BEC">
      <w:pPr>
        <w:pStyle w:val="aff3"/>
        <w:spacing w:before="0" w:after="0"/>
        <w:rPr>
          <w:rFonts w:ascii="Liberation Serif" w:hAnsi="Liberation Serif" w:cs="Times New Roman"/>
          <w:color w:val="auto"/>
          <w:spacing w:val="0"/>
          <w:sz w:val="28"/>
          <w:szCs w:val="28"/>
        </w:rPr>
      </w:pPr>
      <w:r>
        <w:rPr>
          <w:rFonts w:ascii="Liberation Serif" w:hAnsi="Liberation Serif" w:cs="Times New Roman"/>
          <w:color w:val="auto"/>
          <w:spacing w:val="0"/>
          <w:sz w:val="28"/>
          <w:szCs w:val="28"/>
        </w:rPr>
        <w:t xml:space="preserve"> Продолжаем т</w:t>
      </w:r>
      <w:r w:rsidR="00851776">
        <w:rPr>
          <w:rFonts w:ascii="Liberation Serif" w:hAnsi="Liberation Serif" w:cs="Times New Roman"/>
          <w:color w:val="auto"/>
          <w:spacing w:val="0"/>
          <w:sz w:val="28"/>
          <w:szCs w:val="28"/>
        </w:rPr>
        <w:t>екущий р</w:t>
      </w:r>
      <w:r w:rsidR="00A75BEC" w:rsidRPr="00C707EE">
        <w:rPr>
          <w:rFonts w:ascii="Liberation Serif" w:hAnsi="Liberation Serif" w:cs="Times New Roman"/>
          <w:color w:val="auto"/>
          <w:spacing w:val="0"/>
          <w:sz w:val="28"/>
          <w:szCs w:val="28"/>
        </w:rPr>
        <w:t>емо</w:t>
      </w:r>
      <w:r>
        <w:rPr>
          <w:rFonts w:ascii="Liberation Serif" w:hAnsi="Liberation Serif" w:cs="Times New Roman"/>
          <w:color w:val="auto"/>
          <w:spacing w:val="0"/>
          <w:sz w:val="28"/>
          <w:szCs w:val="28"/>
        </w:rPr>
        <w:t>нт объектов дорожного хозяйства</w:t>
      </w:r>
      <w:r w:rsidR="00851776">
        <w:rPr>
          <w:rFonts w:ascii="Liberation Serif" w:hAnsi="Liberation Serif" w:cs="Times New Roman"/>
          <w:color w:val="auto"/>
          <w:spacing w:val="0"/>
          <w:sz w:val="28"/>
          <w:szCs w:val="28"/>
        </w:rPr>
        <w:t>.</w:t>
      </w:r>
      <w:r w:rsidR="00A1056C">
        <w:rPr>
          <w:rFonts w:ascii="Liberation Serif" w:hAnsi="Liberation Serif" w:cs="Times New Roman"/>
          <w:color w:val="auto"/>
          <w:spacing w:val="0"/>
          <w:sz w:val="28"/>
          <w:szCs w:val="28"/>
        </w:rPr>
        <w:t xml:space="preserve"> </w:t>
      </w:r>
      <w:r>
        <w:rPr>
          <w:rFonts w:ascii="Liberation Serif" w:hAnsi="Liberation Serif" w:cs="Times New Roman"/>
          <w:color w:val="auto"/>
          <w:spacing w:val="0"/>
          <w:sz w:val="28"/>
          <w:szCs w:val="28"/>
        </w:rPr>
        <w:t>В 2022 году обновили</w:t>
      </w:r>
      <w:r w:rsidR="00A1056C">
        <w:rPr>
          <w:rFonts w:ascii="Liberation Serif" w:hAnsi="Liberation Serif" w:cs="Times New Roman"/>
          <w:color w:val="auto"/>
          <w:spacing w:val="0"/>
          <w:sz w:val="28"/>
          <w:szCs w:val="28"/>
        </w:rPr>
        <w:t xml:space="preserve"> </w:t>
      </w:r>
      <w:r>
        <w:rPr>
          <w:rFonts w:ascii="Liberation Serif" w:hAnsi="Liberation Serif" w:cs="Times New Roman"/>
          <w:color w:val="auto"/>
          <w:spacing w:val="0"/>
          <w:sz w:val="28"/>
          <w:szCs w:val="28"/>
        </w:rPr>
        <w:t>28 участков</w:t>
      </w:r>
      <w:r w:rsidR="00A75BEC" w:rsidRPr="00C707EE">
        <w:rPr>
          <w:rFonts w:ascii="Liberation Serif" w:hAnsi="Liberation Serif" w:cs="Times New Roman"/>
          <w:color w:val="auto"/>
          <w:spacing w:val="0"/>
          <w:sz w:val="28"/>
          <w:szCs w:val="28"/>
        </w:rPr>
        <w:t xml:space="preserve"> автодорог протяженностью </w:t>
      </w:r>
      <w:r w:rsidR="0084641B">
        <w:rPr>
          <w:rFonts w:ascii="Liberation Serif" w:hAnsi="Liberation Serif" w:cs="Times New Roman"/>
          <w:color w:val="auto"/>
          <w:spacing w:val="0"/>
          <w:sz w:val="28"/>
          <w:szCs w:val="28"/>
        </w:rPr>
        <w:t>почти 24 км</w:t>
      </w:r>
      <w:r w:rsidR="00A75BEC" w:rsidRPr="00B64C08">
        <w:rPr>
          <w:rFonts w:ascii="Liberation Serif" w:hAnsi="Liberation Serif" w:cs="Times New Roman"/>
          <w:color w:val="auto"/>
          <w:spacing w:val="0"/>
          <w:sz w:val="28"/>
          <w:szCs w:val="28"/>
        </w:rPr>
        <w:t>.</w:t>
      </w:r>
    </w:p>
    <w:p w:rsidR="00EE634B" w:rsidRDefault="00851776" w:rsidP="00A75BEC">
      <w:pPr>
        <w:ind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Второй год подрядчиком</w:t>
      </w:r>
      <w:r w:rsidR="00A75BEC" w:rsidRPr="005D16BD">
        <w:rPr>
          <w:rFonts w:ascii="Liberation Serif" w:hAnsi="Liberation Serif"/>
          <w:sz w:val="28"/>
          <w:szCs w:val="28"/>
        </w:rPr>
        <w:t xml:space="preserve"> применя</w:t>
      </w:r>
      <w:r w:rsidR="00A75BEC">
        <w:rPr>
          <w:rFonts w:ascii="Liberation Serif" w:hAnsi="Liberation Serif"/>
          <w:sz w:val="28"/>
          <w:szCs w:val="28"/>
        </w:rPr>
        <w:t>ю</w:t>
      </w:r>
      <w:r w:rsidR="00A75BEC" w:rsidRPr="005D16BD">
        <w:rPr>
          <w:rFonts w:ascii="Liberation Serif" w:hAnsi="Liberation Serif"/>
          <w:sz w:val="28"/>
          <w:szCs w:val="28"/>
        </w:rPr>
        <w:t xml:space="preserve">тся полимерно-битумные вяжущие добавки. Они повышают прочность дорожного покрытия и </w:t>
      </w:r>
      <w:r w:rsidR="00A752D5">
        <w:rPr>
          <w:rFonts w:ascii="Liberation Serif" w:hAnsi="Liberation Serif"/>
          <w:sz w:val="28"/>
          <w:szCs w:val="28"/>
        </w:rPr>
        <w:t xml:space="preserve">его </w:t>
      </w:r>
      <w:r w:rsidR="00A75BEC">
        <w:rPr>
          <w:rFonts w:ascii="Liberation Serif" w:hAnsi="Liberation Serif"/>
          <w:sz w:val="28"/>
          <w:szCs w:val="28"/>
        </w:rPr>
        <w:t>устойчивость к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A75BEC" w:rsidRPr="005D16BD">
        <w:rPr>
          <w:rFonts w:ascii="Liberation Serif" w:hAnsi="Liberation Serif"/>
          <w:sz w:val="28"/>
          <w:szCs w:val="28"/>
        </w:rPr>
        <w:t>образовани</w:t>
      </w:r>
      <w:r w:rsidR="00A75BEC">
        <w:rPr>
          <w:rFonts w:ascii="Liberation Serif" w:hAnsi="Liberation Serif"/>
          <w:sz w:val="28"/>
          <w:szCs w:val="28"/>
        </w:rPr>
        <w:t>ю</w:t>
      </w:r>
      <w:r w:rsidR="00A75BEC" w:rsidRPr="005D16BD">
        <w:rPr>
          <w:rFonts w:ascii="Liberation Serif" w:hAnsi="Liberation Serif"/>
          <w:sz w:val="28"/>
          <w:szCs w:val="28"/>
        </w:rPr>
        <w:t xml:space="preserve"> коле</w:t>
      </w:r>
      <w:r w:rsidR="00A75BEC">
        <w:rPr>
          <w:rFonts w:ascii="Liberation Serif" w:hAnsi="Liberation Serif"/>
          <w:sz w:val="28"/>
          <w:szCs w:val="28"/>
        </w:rPr>
        <w:t>и</w:t>
      </w:r>
      <w:r w:rsidR="00A75BEC" w:rsidRPr="005D16BD"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</w:p>
    <w:p w:rsidR="00A75BEC" w:rsidRDefault="00A75BEC" w:rsidP="00A75BEC">
      <w:pPr>
        <w:ind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2023 год объем финансирования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57F8C">
        <w:rPr>
          <w:rFonts w:ascii="Liberation Serif" w:hAnsi="Liberation Serif"/>
          <w:sz w:val="28"/>
          <w:szCs w:val="28"/>
        </w:rPr>
        <w:t>прежний</w:t>
      </w:r>
      <w:r>
        <w:rPr>
          <w:rFonts w:ascii="Liberation Serif" w:hAnsi="Liberation Serif"/>
          <w:sz w:val="28"/>
          <w:szCs w:val="28"/>
        </w:rPr>
        <w:t>.</w:t>
      </w:r>
      <w:r w:rsidR="00F03660">
        <w:rPr>
          <w:rFonts w:ascii="Liberation Serif" w:hAnsi="Liberation Serif"/>
          <w:sz w:val="28"/>
          <w:szCs w:val="28"/>
        </w:rPr>
        <w:t xml:space="preserve"> Более</w:t>
      </w:r>
      <w:r>
        <w:rPr>
          <w:rFonts w:ascii="Liberation Serif" w:hAnsi="Liberation Serif"/>
          <w:sz w:val="28"/>
          <w:szCs w:val="28"/>
        </w:rPr>
        <w:t xml:space="preserve"> </w:t>
      </w:r>
      <w:r w:rsidR="00F03660">
        <w:rPr>
          <w:rFonts w:ascii="Liberation Serif" w:hAnsi="Liberation Serif"/>
          <w:sz w:val="28"/>
          <w:szCs w:val="28"/>
        </w:rPr>
        <w:t>420</w:t>
      </w:r>
      <w:r w:rsidR="00851776" w:rsidRPr="00655776">
        <w:rPr>
          <w:rFonts w:ascii="Liberation Serif" w:hAnsi="Liberation Serif"/>
          <w:sz w:val="28"/>
          <w:szCs w:val="28"/>
        </w:rPr>
        <w:t xml:space="preserve"> млн. рублей.</w:t>
      </w:r>
      <w:r w:rsidR="00851776">
        <w:rPr>
          <w:rFonts w:ascii="Liberation Serif" w:hAnsi="Liberation Serif"/>
          <w:sz w:val="28"/>
          <w:szCs w:val="28"/>
        </w:rPr>
        <w:t xml:space="preserve"> В перечне</w:t>
      </w:r>
      <w:r w:rsidRPr="00655776">
        <w:rPr>
          <w:rFonts w:ascii="Liberation Serif" w:hAnsi="Liberation Serif"/>
          <w:sz w:val="28"/>
          <w:szCs w:val="28"/>
        </w:rPr>
        <w:t xml:space="preserve"> 3</w:t>
      </w:r>
      <w:r w:rsidR="00851776">
        <w:rPr>
          <w:rFonts w:ascii="Liberation Serif" w:hAnsi="Liberation Serif"/>
          <w:sz w:val="28"/>
          <w:szCs w:val="28"/>
        </w:rPr>
        <w:t>5 объектов, включая Пушкинский путепровод.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57F8C">
        <w:rPr>
          <w:rFonts w:ascii="Liberation Serif" w:hAnsi="Liberation Serif"/>
          <w:sz w:val="28"/>
          <w:szCs w:val="28"/>
        </w:rPr>
        <w:t>Участки определены с учетом мнения горожан и депутатского корпуса.</w:t>
      </w:r>
    </w:p>
    <w:p w:rsidR="000B2BC3" w:rsidRPr="00C707EE" w:rsidRDefault="000B2BC3" w:rsidP="000B2BC3">
      <w:pPr>
        <w:pStyle w:val="ConsPlusCell"/>
        <w:rPr>
          <w:rFonts w:ascii="Liberation Serif" w:hAnsi="Liberation Serif"/>
          <w:color w:val="000000" w:themeColor="text1"/>
          <w:sz w:val="28"/>
          <w:szCs w:val="28"/>
        </w:rPr>
      </w:pPr>
      <w:r w:rsidRPr="00A752D5">
        <w:rPr>
          <w:rFonts w:ascii="Liberation Serif" w:hAnsi="Liberation Serif"/>
          <w:b/>
          <w:color w:val="000000" w:themeColor="text1"/>
          <w:sz w:val="28"/>
          <w:szCs w:val="28"/>
        </w:rPr>
        <w:t>Ведется п</w:t>
      </w:r>
      <w:r w:rsidR="00F03660">
        <w:rPr>
          <w:rFonts w:ascii="Liberation Serif" w:hAnsi="Liberation Serif"/>
          <w:b/>
          <w:color w:val="000000" w:themeColor="text1"/>
          <w:sz w:val="28"/>
          <w:szCs w:val="28"/>
        </w:rPr>
        <w:t>роектирование моста</w:t>
      </w:r>
      <w:r w:rsidRPr="00A752D5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рядом с существующим </w:t>
      </w:r>
      <w:proofErr w:type="spellStart"/>
      <w:r w:rsidRPr="00A752D5">
        <w:rPr>
          <w:rFonts w:ascii="Liberation Serif" w:hAnsi="Liberation Serif"/>
          <w:b/>
          <w:color w:val="000000" w:themeColor="text1"/>
          <w:sz w:val="28"/>
          <w:szCs w:val="28"/>
        </w:rPr>
        <w:t>Байновским</w:t>
      </w:r>
      <w:proofErr w:type="spellEnd"/>
      <w:r w:rsidRPr="00A752D5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мостом</w:t>
      </w:r>
      <w:r w:rsidRPr="00C707EE">
        <w:rPr>
          <w:rFonts w:ascii="Liberation Serif" w:hAnsi="Liberation Serif"/>
          <w:color w:val="000000" w:themeColor="text1"/>
          <w:sz w:val="28"/>
          <w:szCs w:val="28"/>
        </w:rPr>
        <w:t>. Проектная организация ООО «</w:t>
      </w:r>
      <w:proofErr w:type="spellStart"/>
      <w:r w:rsidRPr="00C707EE">
        <w:rPr>
          <w:rFonts w:ascii="Liberation Serif" w:hAnsi="Liberation Serif"/>
          <w:color w:val="000000" w:themeColor="text1"/>
          <w:sz w:val="28"/>
          <w:szCs w:val="28"/>
        </w:rPr>
        <w:t>РосИнсталПр</w:t>
      </w:r>
      <w:r w:rsidR="00851776">
        <w:rPr>
          <w:rFonts w:ascii="Liberation Serif" w:hAnsi="Liberation Serif"/>
          <w:color w:val="000000" w:themeColor="text1"/>
          <w:sz w:val="28"/>
          <w:szCs w:val="28"/>
        </w:rPr>
        <w:t>оект</w:t>
      </w:r>
      <w:proofErr w:type="spellEnd"/>
      <w:r w:rsidR="00851776">
        <w:rPr>
          <w:rFonts w:ascii="Liberation Serif" w:hAnsi="Liberation Serif"/>
          <w:color w:val="000000" w:themeColor="text1"/>
          <w:sz w:val="28"/>
          <w:szCs w:val="28"/>
        </w:rPr>
        <w:t>» (г. Новосибирск).</w:t>
      </w:r>
      <w:r w:rsidR="00A1056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851776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Pr="00C707EE">
        <w:rPr>
          <w:rFonts w:ascii="Liberation Serif" w:hAnsi="Liberation Serif"/>
          <w:color w:val="000000" w:themeColor="text1"/>
          <w:sz w:val="28"/>
          <w:szCs w:val="28"/>
        </w:rPr>
        <w:t>нженерные изыскания</w:t>
      </w:r>
      <w:r w:rsidR="00957F8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25F01">
        <w:rPr>
          <w:rFonts w:ascii="Liberation Serif" w:hAnsi="Liberation Serif"/>
          <w:color w:val="000000" w:themeColor="text1"/>
          <w:sz w:val="28"/>
          <w:szCs w:val="28"/>
        </w:rPr>
        <w:t>выполнены</w:t>
      </w:r>
      <w:r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25F01">
        <w:rPr>
          <w:rFonts w:ascii="Liberation Serif" w:hAnsi="Liberation Serif"/>
          <w:color w:val="000000" w:themeColor="text1"/>
          <w:sz w:val="28"/>
          <w:szCs w:val="28"/>
        </w:rPr>
        <w:t>идет</w:t>
      </w:r>
      <w:r w:rsidR="0085177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25F01">
        <w:rPr>
          <w:rFonts w:ascii="Liberation Serif" w:hAnsi="Liberation Serif"/>
          <w:color w:val="000000" w:themeColor="text1"/>
          <w:sz w:val="28"/>
          <w:szCs w:val="28"/>
        </w:rPr>
        <w:t>подготовка</w:t>
      </w:r>
      <w:r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 проектной и рабочей документации. Разрабатываются технические решения ко</w:t>
      </w:r>
      <w:r w:rsidR="00851776">
        <w:rPr>
          <w:rFonts w:ascii="Liberation Serif" w:hAnsi="Liberation Serif"/>
          <w:color w:val="000000" w:themeColor="text1"/>
          <w:sz w:val="28"/>
          <w:szCs w:val="28"/>
        </w:rPr>
        <w:t>нструкций м</w:t>
      </w:r>
      <w:r w:rsidR="00925F01">
        <w:rPr>
          <w:rFonts w:ascii="Liberation Serif" w:hAnsi="Liberation Serif"/>
          <w:color w:val="000000" w:themeColor="text1"/>
          <w:sz w:val="28"/>
          <w:szCs w:val="28"/>
        </w:rPr>
        <w:t>оста, схема</w:t>
      </w:r>
      <w:r w:rsidR="00A1056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C707EE">
        <w:rPr>
          <w:rFonts w:ascii="Liberation Serif" w:hAnsi="Liberation Serif"/>
          <w:color w:val="000000" w:themeColor="text1"/>
          <w:sz w:val="28"/>
          <w:szCs w:val="28"/>
        </w:rPr>
        <w:t>организации дорожного движения. К концу</w:t>
      </w:r>
      <w:r w:rsidR="00A75BE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года проектирование </w:t>
      </w:r>
      <w:r w:rsidR="00851776">
        <w:rPr>
          <w:rFonts w:ascii="Liberation Serif" w:hAnsi="Liberation Serif"/>
          <w:color w:val="000000" w:themeColor="text1"/>
          <w:sz w:val="28"/>
          <w:szCs w:val="28"/>
        </w:rPr>
        <w:t xml:space="preserve">дублера </w:t>
      </w:r>
      <w:r w:rsidR="00925F01">
        <w:rPr>
          <w:rFonts w:ascii="Liberation Serif" w:hAnsi="Liberation Serif"/>
          <w:color w:val="000000" w:themeColor="text1"/>
          <w:sz w:val="28"/>
          <w:szCs w:val="28"/>
        </w:rPr>
        <w:t>планируем</w:t>
      </w:r>
      <w:r w:rsidRPr="00C707EE">
        <w:rPr>
          <w:rFonts w:ascii="Liberation Serif" w:hAnsi="Liberation Serif"/>
          <w:color w:val="000000" w:themeColor="text1"/>
          <w:sz w:val="28"/>
          <w:szCs w:val="28"/>
        </w:rPr>
        <w:t xml:space="preserve"> завершить. </w:t>
      </w:r>
    </w:p>
    <w:p w:rsidR="000B2BC3" w:rsidRPr="00C707EE" w:rsidRDefault="001E08A8" w:rsidP="000B2BC3">
      <w:pPr>
        <w:rPr>
          <w:rFonts w:ascii="Liberation Serif" w:hAnsi="Liberation Serif" w:cs="Arial"/>
          <w:color w:val="000000" w:themeColor="text1"/>
          <w:sz w:val="28"/>
          <w:szCs w:val="28"/>
        </w:rPr>
      </w:pPr>
      <w:r w:rsidRPr="00A752D5">
        <w:rPr>
          <w:rFonts w:ascii="Liberation Serif" w:hAnsi="Liberation Serif" w:cs="Arial"/>
          <w:b/>
          <w:color w:val="000000" w:themeColor="text1"/>
          <w:sz w:val="28"/>
          <w:szCs w:val="28"/>
        </w:rPr>
        <w:t>Н</w:t>
      </w:r>
      <w:r w:rsidR="00A75BEC" w:rsidRPr="00A752D5">
        <w:rPr>
          <w:rFonts w:ascii="Liberation Serif" w:hAnsi="Liberation Serif" w:cs="Arial"/>
          <w:b/>
          <w:color w:val="000000" w:themeColor="text1"/>
          <w:sz w:val="28"/>
          <w:szCs w:val="28"/>
        </w:rPr>
        <w:t xml:space="preserve">а </w:t>
      </w:r>
      <w:r w:rsidR="000B2BC3" w:rsidRPr="00A752D5">
        <w:rPr>
          <w:rFonts w:ascii="Liberation Serif" w:hAnsi="Liberation Serif" w:cs="Arial"/>
          <w:b/>
          <w:color w:val="000000" w:themeColor="text1"/>
          <w:sz w:val="28"/>
          <w:szCs w:val="28"/>
        </w:rPr>
        <w:t>кон</w:t>
      </w:r>
      <w:r w:rsidR="00A75BEC" w:rsidRPr="00A752D5">
        <w:rPr>
          <w:rFonts w:ascii="Liberation Serif" w:hAnsi="Liberation Serif" w:cs="Arial"/>
          <w:b/>
          <w:color w:val="000000" w:themeColor="text1"/>
          <w:sz w:val="28"/>
          <w:szCs w:val="28"/>
        </w:rPr>
        <w:t>е</w:t>
      </w:r>
      <w:r w:rsidR="000B2BC3" w:rsidRPr="00A752D5">
        <w:rPr>
          <w:rFonts w:ascii="Liberation Serif" w:hAnsi="Liberation Serif" w:cs="Arial"/>
          <w:b/>
          <w:color w:val="000000" w:themeColor="text1"/>
          <w:sz w:val="28"/>
          <w:szCs w:val="28"/>
        </w:rPr>
        <w:t xml:space="preserve">ц текущего года </w:t>
      </w:r>
      <w:r w:rsidR="00A75BEC" w:rsidRPr="00A752D5">
        <w:rPr>
          <w:rFonts w:ascii="Liberation Serif" w:hAnsi="Liberation Serif" w:cs="Arial"/>
          <w:b/>
          <w:color w:val="000000" w:themeColor="text1"/>
          <w:sz w:val="28"/>
          <w:szCs w:val="28"/>
        </w:rPr>
        <w:t xml:space="preserve">намечено </w:t>
      </w:r>
      <w:r w:rsidR="000B2BC3" w:rsidRPr="00A752D5">
        <w:rPr>
          <w:rFonts w:ascii="Liberation Serif" w:hAnsi="Liberation Serif" w:cs="Arial"/>
          <w:b/>
          <w:color w:val="000000" w:themeColor="text1"/>
          <w:sz w:val="28"/>
          <w:szCs w:val="28"/>
        </w:rPr>
        <w:t>заверш</w:t>
      </w:r>
      <w:r w:rsidR="00A75BEC" w:rsidRPr="00A752D5">
        <w:rPr>
          <w:rFonts w:ascii="Liberation Serif" w:hAnsi="Liberation Serif" w:cs="Arial"/>
          <w:b/>
          <w:color w:val="000000" w:themeColor="text1"/>
          <w:sz w:val="28"/>
          <w:szCs w:val="28"/>
        </w:rPr>
        <w:t>ение</w:t>
      </w:r>
      <w:r w:rsidR="000B2BC3" w:rsidRPr="00A752D5">
        <w:rPr>
          <w:rFonts w:ascii="Liberation Serif" w:hAnsi="Liberation Serif" w:cs="Arial"/>
          <w:b/>
          <w:color w:val="000000" w:themeColor="text1"/>
          <w:sz w:val="28"/>
          <w:szCs w:val="28"/>
        </w:rPr>
        <w:t xml:space="preserve"> строительств</w:t>
      </w:r>
      <w:r w:rsidR="00A75BEC" w:rsidRPr="00A752D5">
        <w:rPr>
          <w:rFonts w:ascii="Liberation Serif" w:hAnsi="Liberation Serif" w:cs="Arial"/>
          <w:b/>
          <w:color w:val="000000" w:themeColor="text1"/>
          <w:sz w:val="28"/>
          <w:szCs w:val="28"/>
        </w:rPr>
        <w:t>а</w:t>
      </w:r>
      <w:r w:rsidRPr="00A752D5">
        <w:rPr>
          <w:rFonts w:ascii="Liberation Serif" w:hAnsi="Liberation Serif" w:cs="Arial"/>
          <w:b/>
          <w:color w:val="000000" w:themeColor="text1"/>
          <w:sz w:val="28"/>
          <w:szCs w:val="28"/>
        </w:rPr>
        <w:t xml:space="preserve"> автодороги по</w:t>
      </w:r>
      <w:r w:rsidR="00A1056C">
        <w:rPr>
          <w:rFonts w:ascii="Liberation Serif" w:hAnsi="Liberation Serif" w:cs="Arial"/>
          <w:b/>
          <w:color w:val="000000" w:themeColor="text1"/>
          <w:sz w:val="28"/>
          <w:szCs w:val="28"/>
        </w:rPr>
        <w:t xml:space="preserve"> </w:t>
      </w:r>
      <w:r w:rsidR="000B2BC3" w:rsidRPr="00A752D5">
        <w:rPr>
          <w:rFonts w:ascii="Liberation Serif" w:hAnsi="Liberation Serif" w:cs="Arial"/>
          <w:b/>
          <w:color w:val="000000" w:themeColor="text1"/>
          <w:sz w:val="28"/>
          <w:szCs w:val="28"/>
        </w:rPr>
        <w:t>Ге</w:t>
      </w:r>
      <w:r w:rsidR="00851776" w:rsidRPr="00A752D5">
        <w:rPr>
          <w:rFonts w:ascii="Liberation Serif" w:hAnsi="Liberation Serif" w:cs="Arial"/>
          <w:b/>
          <w:color w:val="000000" w:themeColor="text1"/>
          <w:sz w:val="28"/>
          <w:szCs w:val="28"/>
        </w:rPr>
        <w:t>роев Отечества</w:t>
      </w:r>
      <w:r w:rsidR="00851776">
        <w:rPr>
          <w:rFonts w:ascii="Liberation Serif" w:hAnsi="Liberation Serif" w:cs="Arial"/>
          <w:color w:val="000000" w:themeColor="text1"/>
          <w:sz w:val="28"/>
          <w:szCs w:val="28"/>
        </w:rPr>
        <w:t xml:space="preserve"> </w:t>
      </w:r>
      <w:r w:rsidR="00925F01">
        <w:rPr>
          <w:rFonts w:ascii="Liberation Serif" w:hAnsi="Liberation Serif" w:cs="Arial"/>
          <w:color w:val="000000" w:themeColor="text1"/>
          <w:sz w:val="28"/>
          <w:szCs w:val="28"/>
        </w:rPr>
        <w:t>-</w:t>
      </w:r>
      <w:r w:rsidR="00A1056C">
        <w:rPr>
          <w:rFonts w:ascii="Liberation Serif" w:hAnsi="Liberation Serif" w:cs="Arial"/>
          <w:color w:val="000000" w:themeColor="text1"/>
          <w:sz w:val="28"/>
          <w:szCs w:val="28"/>
        </w:rPr>
        <w:t xml:space="preserve"> </w:t>
      </w:r>
      <w:r w:rsidR="00851776">
        <w:rPr>
          <w:rFonts w:ascii="Liberation Serif" w:hAnsi="Liberation Serif" w:cs="Arial"/>
          <w:color w:val="000000" w:themeColor="text1"/>
          <w:sz w:val="28"/>
          <w:szCs w:val="28"/>
        </w:rPr>
        <w:t>на участке от</w:t>
      </w:r>
      <w:r w:rsidR="00A1056C">
        <w:rPr>
          <w:rFonts w:ascii="Liberation Serif" w:hAnsi="Liberation Serif" w:cs="Arial"/>
          <w:color w:val="000000" w:themeColor="text1"/>
          <w:sz w:val="28"/>
          <w:szCs w:val="28"/>
        </w:rPr>
        <w:t xml:space="preserve"> </w:t>
      </w:r>
      <w:r w:rsidR="00851776">
        <w:rPr>
          <w:rFonts w:ascii="Liberation Serif" w:hAnsi="Liberation Serif" w:cs="Arial"/>
          <w:color w:val="000000" w:themeColor="text1"/>
          <w:sz w:val="28"/>
          <w:szCs w:val="28"/>
        </w:rPr>
        <w:t xml:space="preserve">Каменской </w:t>
      </w:r>
      <w:proofErr w:type="gramStart"/>
      <w:r w:rsidR="00851776">
        <w:rPr>
          <w:rFonts w:ascii="Liberation Serif" w:hAnsi="Liberation Serif" w:cs="Arial"/>
          <w:color w:val="000000" w:themeColor="text1"/>
          <w:sz w:val="28"/>
          <w:szCs w:val="28"/>
        </w:rPr>
        <w:t>до</w:t>
      </w:r>
      <w:proofErr w:type="gramEnd"/>
      <w:r w:rsidR="00A1056C">
        <w:rPr>
          <w:rFonts w:ascii="Liberation Serif" w:hAnsi="Liberation Serif" w:cs="Arial"/>
          <w:color w:val="000000" w:themeColor="text1"/>
          <w:sz w:val="28"/>
          <w:szCs w:val="28"/>
        </w:rPr>
        <w:t xml:space="preserve"> </w:t>
      </w:r>
      <w:r w:rsidR="00851776">
        <w:rPr>
          <w:rFonts w:ascii="Liberation Serif" w:hAnsi="Liberation Serif" w:cs="Arial"/>
          <w:color w:val="000000" w:themeColor="text1"/>
          <w:sz w:val="28"/>
          <w:szCs w:val="28"/>
        </w:rPr>
        <w:t>Октябрьской</w:t>
      </w:r>
      <w:r w:rsidR="000B2BC3" w:rsidRPr="00C707EE">
        <w:rPr>
          <w:rFonts w:ascii="Liberation Serif" w:hAnsi="Liberation Serif" w:cs="Arial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Arial"/>
          <w:color w:val="000000" w:themeColor="text1"/>
          <w:sz w:val="28"/>
          <w:szCs w:val="28"/>
        </w:rPr>
        <w:t xml:space="preserve">- </w:t>
      </w:r>
      <w:r w:rsidR="000B2BC3" w:rsidRPr="00C707EE">
        <w:rPr>
          <w:rFonts w:ascii="Liberation Serif" w:hAnsi="Liberation Serif" w:cs="Arial"/>
          <w:color w:val="000000" w:themeColor="text1"/>
          <w:sz w:val="28"/>
          <w:szCs w:val="28"/>
        </w:rPr>
        <w:t>с двумя местными проездами (дублерами).</w:t>
      </w:r>
    </w:p>
    <w:p w:rsidR="00EF3DD7" w:rsidRDefault="00EF3DD7" w:rsidP="000B2BC3">
      <w:pPr>
        <w:pStyle w:val="ConsPlusCell"/>
        <w:rPr>
          <w:rFonts w:ascii="Liberation Serif" w:hAnsi="Liberation Serif" w:cs="Times New Roman"/>
          <w:b/>
          <w:i/>
          <w:sz w:val="28"/>
          <w:szCs w:val="28"/>
        </w:rPr>
      </w:pPr>
    </w:p>
    <w:p w:rsidR="000B2BC3" w:rsidRPr="006B0107" w:rsidRDefault="000B2BC3" w:rsidP="000B2BC3">
      <w:pPr>
        <w:pStyle w:val="ConsPlusCell"/>
        <w:rPr>
          <w:rFonts w:ascii="Liberation Serif" w:hAnsi="Liberation Serif" w:cs="Times New Roman"/>
          <w:b/>
          <w:i/>
          <w:sz w:val="28"/>
          <w:szCs w:val="28"/>
        </w:rPr>
      </w:pPr>
      <w:r w:rsidRPr="006B0107">
        <w:rPr>
          <w:rFonts w:ascii="Liberation Serif" w:hAnsi="Liberation Serif" w:cs="Times New Roman"/>
          <w:b/>
          <w:i/>
          <w:sz w:val="28"/>
          <w:szCs w:val="28"/>
        </w:rPr>
        <w:t>В сфере коммунальной инфраструктуры</w:t>
      </w:r>
    </w:p>
    <w:p w:rsidR="000B2BC3" w:rsidRPr="00C707EE" w:rsidRDefault="00925F01" w:rsidP="000B2BC3">
      <w:pPr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Продолжаем строительство второй нитки </w:t>
      </w:r>
      <w:proofErr w:type="spellStart"/>
      <w:r>
        <w:rPr>
          <w:rFonts w:ascii="Liberation Serif" w:hAnsi="Liberation Serif"/>
          <w:sz w:val="28"/>
          <w:szCs w:val="28"/>
        </w:rPr>
        <w:t>Нижне</w:t>
      </w:r>
      <w:proofErr w:type="spellEnd"/>
      <w:r>
        <w:rPr>
          <w:rFonts w:ascii="Liberation Serif" w:hAnsi="Liberation Serif"/>
          <w:sz w:val="28"/>
          <w:szCs w:val="28"/>
        </w:rPr>
        <w:t xml:space="preserve"> - </w:t>
      </w:r>
      <w:proofErr w:type="spellStart"/>
      <w:r>
        <w:rPr>
          <w:rFonts w:ascii="Liberation Serif" w:hAnsi="Liberation Serif"/>
          <w:sz w:val="28"/>
          <w:szCs w:val="28"/>
        </w:rPr>
        <w:t>Сысертского</w:t>
      </w:r>
      <w:proofErr w:type="spellEnd"/>
      <w:r w:rsidR="000B2BC3" w:rsidRPr="00C707EE">
        <w:rPr>
          <w:rFonts w:ascii="Liberation Serif" w:hAnsi="Liberation Serif"/>
          <w:sz w:val="28"/>
          <w:szCs w:val="28"/>
        </w:rPr>
        <w:t xml:space="preserve"> подающего водов</w:t>
      </w:r>
      <w:r>
        <w:rPr>
          <w:rFonts w:ascii="Liberation Serif" w:hAnsi="Liberation Serif"/>
          <w:sz w:val="28"/>
          <w:szCs w:val="28"/>
        </w:rPr>
        <w:t>ода</w:t>
      </w:r>
      <w:r w:rsidR="000B2BC3" w:rsidRPr="00C707EE">
        <w:rPr>
          <w:rFonts w:ascii="Liberation Serif" w:hAnsi="Liberation Serif"/>
          <w:sz w:val="28"/>
          <w:szCs w:val="28"/>
        </w:rPr>
        <w:t>.</w:t>
      </w:r>
      <w:r w:rsidR="00E17DDA">
        <w:rPr>
          <w:rFonts w:ascii="Liberation Serif" w:hAnsi="Liberation Serif"/>
          <w:sz w:val="28"/>
          <w:szCs w:val="28"/>
        </w:rPr>
        <w:t xml:space="preserve"> В 2022</w:t>
      </w:r>
      <w:r>
        <w:rPr>
          <w:rFonts w:ascii="Liberation Serif" w:hAnsi="Liberation Serif"/>
          <w:sz w:val="28"/>
          <w:szCs w:val="28"/>
        </w:rPr>
        <w:t xml:space="preserve"> году стартовал второй этап</w:t>
      </w:r>
      <w:r w:rsidR="001E08A8">
        <w:rPr>
          <w:rFonts w:ascii="Liberation Serif" w:eastAsia="Calibri" w:hAnsi="Liberation Serif"/>
          <w:sz w:val="28"/>
          <w:szCs w:val="28"/>
          <w:lang w:eastAsia="en-US"/>
        </w:rPr>
        <w:t>. Подрядчик – ООО «</w:t>
      </w:r>
      <w:proofErr w:type="spellStart"/>
      <w:r w:rsidR="001E08A8">
        <w:rPr>
          <w:rFonts w:ascii="Liberation Serif" w:eastAsia="Calibri" w:hAnsi="Liberation Serif"/>
          <w:sz w:val="28"/>
          <w:szCs w:val="28"/>
          <w:lang w:eastAsia="en-US"/>
        </w:rPr>
        <w:t>Газмонтаж</w:t>
      </w:r>
      <w:proofErr w:type="spellEnd"/>
      <w:r w:rsidR="001E08A8">
        <w:rPr>
          <w:rFonts w:ascii="Liberation Serif" w:eastAsia="Calibri" w:hAnsi="Liberation Serif"/>
          <w:sz w:val="28"/>
          <w:szCs w:val="28"/>
          <w:lang w:eastAsia="en-US"/>
        </w:rPr>
        <w:t>»</w:t>
      </w:r>
      <w:r>
        <w:rPr>
          <w:rFonts w:ascii="Liberation Serif" w:eastAsia="Calibri" w:hAnsi="Liberation Serif"/>
          <w:sz w:val="28"/>
          <w:szCs w:val="28"/>
          <w:lang w:eastAsia="en-US"/>
        </w:rPr>
        <w:t>-</w:t>
      </w:r>
      <w:r w:rsidR="00A1056C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1E08A8">
        <w:rPr>
          <w:rFonts w:ascii="Liberation Serif" w:eastAsia="Calibri" w:hAnsi="Liberation Serif"/>
          <w:sz w:val="28"/>
          <w:szCs w:val="28"/>
          <w:lang w:eastAsia="en-US"/>
        </w:rPr>
        <w:t>работает с</w:t>
      </w:r>
      <w:r w:rsidR="00A752D5">
        <w:rPr>
          <w:rFonts w:ascii="Liberation Serif" w:eastAsia="Calibri" w:hAnsi="Liberation Serif"/>
          <w:sz w:val="28"/>
          <w:szCs w:val="28"/>
          <w:lang w:eastAsia="en-US"/>
        </w:rPr>
        <w:t xml:space="preserve"> опережением графика.</w:t>
      </w:r>
      <w:r w:rsidR="00A1056C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A752D5">
        <w:rPr>
          <w:rFonts w:ascii="Liberation Serif" w:eastAsia="Calibri" w:hAnsi="Liberation Serif"/>
          <w:sz w:val="28"/>
          <w:szCs w:val="28"/>
          <w:lang w:eastAsia="en-US"/>
        </w:rPr>
        <w:t>С</w:t>
      </w:r>
      <w:r w:rsidR="000B2BC3" w:rsidRPr="00C707EE">
        <w:rPr>
          <w:rFonts w:ascii="Liberation Serif" w:eastAsia="Calibri" w:hAnsi="Liberation Serif"/>
          <w:sz w:val="28"/>
          <w:szCs w:val="28"/>
          <w:lang w:eastAsia="en-US"/>
        </w:rPr>
        <w:t>тоимость реализации II этапа</w:t>
      </w:r>
      <w:r w:rsidR="00A1056C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1E08A8">
        <w:rPr>
          <w:rFonts w:ascii="Liberation Serif" w:eastAsia="Calibri" w:hAnsi="Liberation Serif"/>
          <w:sz w:val="28"/>
          <w:szCs w:val="28"/>
          <w:lang w:eastAsia="en-US"/>
        </w:rPr>
        <w:t xml:space="preserve">(по территории Белоярского и </w:t>
      </w:r>
      <w:proofErr w:type="spellStart"/>
      <w:r w:rsidR="001E08A8">
        <w:rPr>
          <w:rFonts w:ascii="Liberation Serif" w:eastAsia="Calibri" w:hAnsi="Liberation Serif"/>
          <w:sz w:val="28"/>
          <w:szCs w:val="28"/>
          <w:lang w:eastAsia="en-US"/>
        </w:rPr>
        <w:t>Сысертского</w:t>
      </w:r>
      <w:proofErr w:type="spellEnd"/>
      <w:r w:rsidR="001E08A8">
        <w:rPr>
          <w:rFonts w:ascii="Liberation Serif" w:eastAsia="Calibri" w:hAnsi="Liberation Serif"/>
          <w:sz w:val="28"/>
          <w:szCs w:val="28"/>
          <w:lang w:eastAsia="en-US"/>
        </w:rPr>
        <w:t xml:space="preserve"> округов)</w:t>
      </w:r>
      <w:r w:rsidR="000B2BC3" w:rsidRPr="00C707EE">
        <w:rPr>
          <w:rFonts w:ascii="Liberation Serif" w:eastAsia="Calibri" w:hAnsi="Liberation Serif"/>
          <w:sz w:val="28"/>
          <w:szCs w:val="28"/>
          <w:lang w:eastAsia="en-US"/>
        </w:rPr>
        <w:t xml:space="preserve"> - 2,5 млрд. руб</w:t>
      </w:r>
      <w:r w:rsidR="000B2BC3">
        <w:rPr>
          <w:rFonts w:ascii="Liberation Serif" w:eastAsia="Calibri" w:hAnsi="Liberation Serif"/>
          <w:sz w:val="28"/>
          <w:szCs w:val="28"/>
          <w:lang w:eastAsia="en-US"/>
        </w:rPr>
        <w:t>лей</w:t>
      </w:r>
      <w:r w:rsidR="00A752D5">
        <w:rPr>
          <w:rFonts w:ascii="Liberation Serif" w:eastAsia="Calibri" w:hAnsi="Liberation Serif"/>
          <w:sz w:val="28"/>
          <w:szCs w:val="28"/>
          <w:lang w:eastAsia="en-US"/>
        </w:rPr>
        <w:t>. Завершение работ -</w:t>
      </w:r>
      <w:r w:rsidR="000B2BC3" w:rsidRPr="00C707EE">
        <w:rPr>
          <w:rFonts w:ascii="Liberation Serif" w:eastAsia="Calibri" w:hAnsi="Liberation Serif"/>
          <w:sz w:val="28"/>
          <w:szCs w:val="28"/>
          <w:lang w:eastAsia="en-US"/>
        </w:rPr>
        <w:t xml:space="preserve"> в конце 2025 года. 70% финансирования осуществляется за счет средств областного бюджета. </w:t>
      </w:r>
    </w:p>
    <w:p w:rsidR="004B47F3" w:rsidRDefault="004B47F3" w:rsidP="004B47F3">
      <w:pPr>
        <w:tabs>
          <w:tab w:val="left" w:pos="0"/>
        </w:tabs>
        <w:rPr>
          <w:rFonts w:ascii="Liberation Serif" w:hAnsi="Liberation Serif"/>
          <w:sz w:val="28"/>
          <w:szCs w:val="28"/>
        </w:rPr>
      </w:pPr>
      <w:r w:rsidRPr="00531ECD">
        <w:rPr>
          <w:rFonts w:ascii="Liberation Serif" w:hAnsi="Liberation Serif"/>
          <w:sz w:val="28"/>
          <w:szCs w:val="28"/>
        </w:rPr>
        <w:t>Для улучшения качества горячего водоснабж</w:t>
      </w:r>
      <w:r w:rsidR="00A752D5">
        <w:rPr>
          <w:rFonts w:ascii="Liberation Serif" w:hAnsi="Liberation Serif"/>
          <w:sz w:val="28"/>
          <w:szCs w:val="28"/>
        </w:rPr>
        <w:t>ения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Pr="00531ECD">
        <w:rPr>
          <w:rFonts w:ascii="Liberation Serif" w:hAnsi="Liberation Serif"/>
          <w:sz w:val="28"/>
          <w:szCs w:val="28"/>
        </w:rPr>
        <w:t>в п</w:t>
      </w:r>
      <w:r w:rsidR="00A752D5">
        <w:rPr>
          <w:rFonts w:ascii="Liberation Serif" w:hAnsi="Liberation Serif"/>
          <w:sz w:val="28"/>
          <w:szCs w:val="28"/>
        </w:rPr>
        <w:t>оселке</w:t>
      </w:r>
      <w:r w:rsidRPr="00531ECD">
        <w:rPr>
          <w:rFonts w:ascii="Liberation Serif" w:hAnsi="Liberation Serif"/>
          <w:sz w:val="28"/>
          <w:szCs w:val="28"/>
        </w:rPr>
        <w:t xml:space="preserve"> Чкалова выпо</w:t>
      </w:r>
      <w:r w:rsidR="001E08A8">
        <w:rPr>
          <w:rFonts w:ascii="Liberation Serif" w:hAnsi="Liberation Serif"/>
          <w:sz w:val="28"/>
          <w:szCs w:val="28"/>
        </w:rPr>
        <w:t>лнено строительство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Pr="00531ECD">
        <w:rPr>
          <w:rFonts w:ascii="Liberation Serif" w:hAnsi="Liberation Serif"/>
          <w:sz w:val="28"/>
          <w:szCs w:val="28"/>
        </w:rPr>
        <w:t>линии рециркуляции</w:t>
      </w:r>
      <w:r>
        <w:rPr>
          <w:rFonts w:ascii="Liberation Serif" w:hAnsi="Liberation Serif"/>
          <w:sz w:val="28"/>
          <w:szCs w:val="28"/>
        </w:rPr>
        <w:t xml:space="preserve"> от тепловой камеры на ул. Слесарей, 24 до теплового </w:t>
      </w:r>
      <w:r w:rsidR="001E08A8">
        <w:rPr>
          <w:rFonts w:ascii="Liberation Serif" w:hAnsi="Liberation Serif"/>
          <w:sz w:val="28"/>
          <w:szCs w:val="28"/>
        </w:rPr>
        <w:t>пункта ЦТП-6, линия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запущена в работу </w:t>
      </w:r>
      <w:r w:rsidR="00A75BEC">
        <w:rPr>
          <w:rFonts w:ascii="Liberation Serif" w:hAnsi="Liberation Serif"/>
          <w:sz w:val="28"/>
          <w:szCs w:val="28"/>
        </w:rPr>
        <w:t xml:space="preserve">в октябре </w:t>
      </w:r>
      <w:r>
        <w:rPr>
          <w:rFonts w:ascii="Liberation Serif" w:hAnsi="Liberation Serif"/>
          <w:sz w:val="28"/>
          <w:szCs w:val="28"/>
        </w:rPr>
        <w:t>2022</w:t>
      </w:r>
      <w:r w:rsidR="00A75BE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</w:t>
      </w:r>
      <w:r w:rsidR="00A75BEC">
        <w:rPr>
          <w:rFonts w:ascii="Liberation Serif" w:hAnsi="Liberation Serif"/>
          <w:sz w:val="28"/>
          <w:szCs w:val="28"/>
        </w:rPr>
        <w:t>ода</w:t>
      </w:r>
      <w:r>
        <w:rPr>
          <w:rFonts w:ascii="Liberation Serif" w:hAnsi="Liberation Serif"/>
          <w:sz w:val="28"/>
          <w:szCs w:val="28"/>
        </w:rPr>
        <w:t>.</w:t>
      </w:r>
    </w:p>
    <w:p w:rsidR="004B47F3" w:rsidRDefault="001E08A8" w:rsidP="004B47F3">
      <w:pPr>
        <w:ind w:right="-11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В рамках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4B47F3" w:rsidRPr="00E25F38">
        <w:rPr>
          <w:rFonts w:ascii="Liberation Serif" w:hAnsi="Liberation Serif"/>
          <w:sz w:val="28"/>
          <w:szCs w:val="28"/>
        </w:rPr>
        <w:t>концессионного соглашения с</w:t>
      </w:r>
      <w:r w:rsidR="00A75BEC">
        <w:rPr>
          <w:rFonts w:ascii="Liberation Serif" w:hAnsi="Liberation Serif"/>
          <w:sz w:val="28"/>
          <w:szCs w:val="28"/>
        </w:rPr>
        <w:t xml:space="preserve"> </w:t>
      </w:r>
      <w:r w:rsidR="004B47F3" w:rsidRPr="00E25F38">
        <w:rPr>
          <w:rFonts w:ascii="Liberation Serif" w:hAnsi="Liberation Serif"/>
          <w:sz w:val="28"/>
          <w:szCs w:val="28"/>
        </w:rPr>
        <w:t xml:space="preserve">«УК </w:t>
      </w:r>
      <w:r w:rsidR="004B47F3" w:rsidRPr="00A061B0">
        <w:rPr>
          <w:rFonts w:ascii="Liberation Serif" w:hAnsi="Liberation Serif"/>
          <w:sz w:val="28"/>
          <w:szCs w:val="28"/>
        </w:rPr>
        <w:t>ТЕПЛОКОМПЛЕКС»</w:t>
      </w:r>
      <w:r w:rsidR="004B47F3">
        <w:rPr>
          <w:rFonts w:ascii="Liberation Serif" w:hAnsi="Liberation Serif"/>
          <w:sz w:val="28"/>
          <w:szCs w:val="28"/>
        </w:rPr>
        <w:t xml:space="preserve">, </w:t>
      </w:r>
      <w:r w:rsidR="00925F01">
        <w:rPr>
          <w:rFonts w:ascii="Liberation Serif" w:hAnsi="Liberation Serif"/>
          <w:sz w:val="28"/>
          <w:szCs w:val="28"/>
        </w:rPr>
        <w:t xml:space="preserve">в октябре </w:t>
      </w:r>
      <w:r w:rsidR="004B47F3">
        <w:rPr>
          <w:rFonts w:ascii="Liberation Serif" w:hAnsi="Liberation Serif"/>
          <w:sz w:val="28"/>
          <w:szCs w:val="28"/>
        </w:rPr>
        <w:t>начата</w:t>
      </w:r>
      <w:r w:rsidR="004B47F3" w:rsidRPr="00E25F38">
        <w:rPr>
          <w:rFonts w:ascii="Liberation Serif" w:hAnsi="Liberation Serif"/>
          <w:sz w:val="28"/>
          <w:szCs w:val="28"/>
        </w:rPr>
        <w:t xml:space="preserve"> реконструкци</w:t>
      </w:r>
      <w:r w:rsidR="004B47F3">
        <w:rPr>
          <w:rFonts w:ascii="Liberation Serif" w:hAnsi="Liberation Serif"/>
          <w:sz w:val="28"/>
          <w:szCs w:val="28"/>
        </w:rPr>
        <w:t>я</w:t>
      </w:r>
      <w:r w:rsidR="004B47F3" w:rsidRPr="00E25F38">
        <w:rPr>
          <w:rFonts w:ascii="Liberation Serif" w:hAnsi="Liberation Serif"/>
          <w:sz w:val="28"/>
          <w:szCs w:val="28"/>
        </w:rPr>
        <w:t xml:space="preserve"> газовой водогрейной котельной по </w:t>
      </w:r>
      <w:r w:rsidR="00F03660">
        <w:rPr>
          <w:rFonts w:ascii="Liberation Serif" w:hAnsi="Liberation Serif"/>
          <w:sz w:val="28"/>
          <w:szCs w:val="28"/>
        </w:rPr>
        <w:t>ул. Войкова</w:t>
      </w:r>
      <w:r w:rsidR="004B47F3" w:rsidRPr="00A061B0"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25F01">
        <w:rPr>
          <w:rFonts w:ascii="Liberation Serif" w:hAnsi="Liberation Serif"/>
          <w:sz w:val="28"/>
          <w:szCs w:val="28"/>
        </w:rPr>
        <w:t>Р</w:t>
      </w:r>
      <w:r>
        <w:rPr>
          <w:rFonts w:ascii="Liberation Serif" w:hAnsi="Liberation Serif"/>
          <w:sz w:val="28"/>
          <w:szCs w:val="28"/>
        </w:rPr>
        <w:t>ешит проблему дефицита</w:t>
      </w:r>
      <w:r w:rsidR="004B47F3">
        <w:rPr>
          <w:rFonts w:ascii="Liberation Serif" w:hAnsi="Liberation Serif"/>
          <w:sz w:val="28"/>
          <w:szCs w:val="28"/>
        </w:rPr>
        <w:t xml:space="preserve"> тепловой энергии</w:t>
      </w:r>
      <w:r>
        <w:rPr>
          <w:rFonts w:ascii="Liberation Serif" w:hAnsi="Liberation Serif"/>
          <w:sz w:val="28"/>
          <w:szCs w:val="28"/>
        </w:rPr>
        <w:t>, связанного с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выводом</w:t>
      </w:r>
      <w:r w:rsidR="004B47F3">
        <w:rPr>
          <w:rFonts w:ascii="Liberation Serif" w:hAnsi="Liberation Serif"/>
          <w:sz w:val="28"/>
          <w:szCs w:val="28"/>
        </w:rPr>
        <w:t xml:space="preserve"> из эксплуатации </w:t>
      </w:r>
      <w:r>
        <w:rPr>
          <w:rFonts w:ascii="Liberation Serif" w:hAnsi="Liberation Serif"/>
          <w:sz w:val="28"/>
          <w:szCs w:val="28"/>
        </w:rPr>
        <w:t>старой котельной, расположенной на территории КУЗОЦМ</w:t>
      </w:r>
      <w:r w:rsidR="004B47F3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Реконструкция идет полным ходом, большая часть технологического оборудования уже смонтирована. С</w:t>
      </w:r>
      <w:r w:rsidR="004B47F3" w:rsidRPr="00E25F38">
        <w:rPr>
          <w:rFonts w:ascii="Liberation Serif" w:hAnsi="Liberation Serif"/>
          <w:sz w:val="28"/>
          <w:szCs w:val="28"/>
        </w:rPr>
        <w:t xml:space="preserve">рок </w:t>
      </w:r>
      <w:r w:rsidR="004B47F3">
        <w:rPr>
          <w:rFonts w:ascii="Liberation Serif" w:hAnsi="Liberation Serif"/>
          <w:sz w:val="28"/>
          <w:szCs w:val="28"/>
        </w:rPr>
        <w:t>окончания работ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4B47F3" w:rsidRPr="00E25F38">
        <w:rPr>
          <w:rFonts w:ascii="Liberation Serif" w:hAnsi="Liberation Serif"/>
          <w:sz w:val="28"/>
          <w:szCs w:val="28"/>
        </w:rPr>
        <w:t xml:space="preserve">- </w:t>
      </w:r>
      <w:r w:rsidR="004B47F3">
        <w:rPr>
          <w:rFonts w:ascii="Liberation Serif" w:hAnsi="Liberation Serif"/>
          <w:sz w:val="28"/>
          <w:szCs w:val="28"/>
        </w:rPr>
        <w:t xml:space="preserve">до </w:t>
      </w:r>
      <w:r w:rsidR="004B47F3" w:rsidRPr="00E25F38">
        <w:rPr>
          <w:rFonts w:ascii="Liberation Serif" w:hAnsi="Liberation Serif"/>
          <w:sz w:val="28"/>
          <w:szCs w:val="28"/>
        </w:rPr>
        <w:t>1</w:t>
      </w:r>
      <w:r w:rsidR="004B47F3">
        <w:rPr>
          <w:rFonts w:ascii="Liberation Serif" w:hAnsi="Liberation Serif"/>
          <w:sz w:val="28"/>
          <w:szCs w:val="28"/>
        </w:rPr>
        <w:t xml:space="preserve"> июля </w:t>
      </w:r>
      <w:r w:rsidR="004B47F3" w:rsidRPr="00E25F38">
        <w:rPr>
          <w:rFonts w:ascii="Liberation Serif" w:hAnsi="Liberation Serif"/>
          <w:sz w:val="28"/>
          <w:szCs w:val="28"/>
        </w:rPr>
        <w:t>2023</w:t>
      </w:r>
      <w:r w:rsidR="004B47F3">
        <w:rPr>
          <w:rFonts w:ascii="Liberation Serif" w:hAnsi="Liberation Serif"/>
          <w:sz w:val="28"/>
          <w:szCs w:val="28"/>
        </w:rPr>
        <w:t xml:space="preserve"> </w:t>
      </w:r>
      <w:r w:rsidR="004B47F3" w:rsidRPr="00E25F38">
        <w:rPr>
          <w:rFonts w:ascii="Liberation Serif" w:hAnsi="Liberation Serif"/>
          <w:sz w:val="28"/>
          <w:szCs w:val="28"/>
        </w:rPr>
        <w:t>г</w:t>
      </w:r>
      <w:r w:rsidR="004B47F3">
        <w:rPr>
          <w:rFonts w:ascii="Liberation Serif" w:hAnsi="Liberation Serif"/>
          <w:sz w:val="28"/>
          <w:szCs w:val="28"/>
        </w:rPr>
        <w:t>ода</w:t>
      </w:r>
      <w:r w:rsidR="004B47F3" w:rsidRPr="00E25F38">
        <w:rPr>
          <w:rFonts w:ascii="Liberation Serif" w:hAnsi="Liberation Serif"/>
          <w:sz w:val="28"/>
          <w:szCs w:val="28"/>
        </w:rPr>
        <w:t>.</w:t>
      </w:r>
    </w:p>
    <w:p w:rsidR="00884E1F" w:rsidRDefault="004B47F3" w:rsidP="004B47F3">
      <w:pPr>
        <w:ind w:right="-11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ООО </w:t>
      </w:r>
      <w:r w:rsidRPr="00E25F38">
        <w:rPr>
          <w:rFonts w:ascii="Liberation Serif" w:hAnsi="Liberation Serif"/>
          <w:sz w:val="28"/>
          <w:szCs w:val="28"/>
        </w:rPr>
        <w:t>«</w:t>
      </w:r>
      <w:r w:rsidR="00884E1F">
        <w:rPr>
          <w:rFonts w:ascii="Liberation Serif" w:hAnsi="Liberation Serif"/>
          <w:sz w:val="28"/>
          <w:szCs w:val="28"/>
        </w:rPr>
        <w:t>ТЕПЛОТРАНС</w:t>
      </w:r>
      <w:r w:rsidRPr="00A061B0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 </w:t>
      </w:r>
      <w:r w:rsidR="00884E1F">
        <w:rPr>
          <w:rFonts w:ascii="Liberation Serif" w:hAnsi="Liberation Serif"/>
          <w:sz w:val="28"/>
          <w:szCs w:val="28"/>
        </w:rPr>
        <w:t>выполнена установка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884E1F">
        <w:rPr>
          <w:rFonts w:ascii="Liberation Serif" w:hAnsi="Liberation Serif"/>
          <w:sz w:val="28"/>
          <w:szCs w:val="28"/>
        </w:rPr>
        <w:t>блочно</w:t>
      </w:r>
      <w:proofErr w:type="spellEnd"/>
      <w:r w:rsidR="00884E1F">
        <w:rPr>
          <w:rFonts w:ascii="Liberation Serif" w:hAnsi="Liberation Serif"/>
          <w:sz w:val="28"/>
          <w:szCs w:val="28"/>
        </w:rPr>
        <w:t xml:space="preserve">-модульной </w:t>
      </w:r>
      <w:r w:rsidRPr="00E25F38">
        <w:rPr>
          <w:rFonts w:ascii="Liberation Serif" w:hAnsi="Liberation Serif"/>
          <w:sz w:val="28"/>
          <w:szCs w:val="28"/>
        </w:rPr>
        <w:t>котельной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для нужд теплоснабжения</w:t>
      </w:r>
      <w:r w:rsidR="00CE55DF">
        <w:rPr>
          <w:rFonts w:ascii="Liberation Serif" w:hAnsi="Liberation Serif"/>
          <w:sz w:val="28"/>
          <w:szCs w:val="28"/>
        </w:rPr>
        <w:t xml:space="preserve"> многоквартирных домов поселка </w:t>
      </w:r>
      <w:proofErr w:type="gramStart"/>
      <w:r w:rsidR="00884E1F">
        <w:rPr>
          <w:rFonts w:ascii="Liberation Serif" w:hAnsi="Liberation Serif"/>
          <w:sz w:val="28"/>
          <w:szCs w:val="28"/>
        </w:rPr>
        <w:t>Олимпийский</w:t>
      </w:r>
      <w:proofErr w:type="gramEnd"/>
      <w:r>
        <w:rPr>
          <w:rFonts w:ascii="Liberation Serif" w:hAnsi="Liberation Serif"/>
          <w:sz w:val="28"/>
          <w:szCs w:val="28"/>
        </w:rPr>
        <w:t>.</w:t>
      </w:r>
      <w:r w:rsidR="00884E1F">
        <w:rPr>
          <w:rFonts w:ascii="Liberation Serif" w:hAnsi="Liberation Serif"/>
          <w:sz w:val="28"/>
          <w:szCs w:val="28"/>
        </w:rPr>
        <w:t xml:space="preserve"> </w:t>
      </w:r>
      <w:r w:rsidR="00884E1F" w:rsidRPr="00E25F38">
        <w:rPr>
          <w:rFonts w:ascii="Liberation Serif" w:hAnsi="Liberation Serif"/>
          <w:sz w:val="28"/>
          <w:szCs w:val="28"/>
        </w:rPr>
        <w:t>С</w:t>
      </w:r>
      <w:r w:rsidR="00884E1F">
        <w:rPr>
          <w:rFonts w:ascii="Liberation Serif" w:hAnsi="Liberation Serif"/>
          <w:sz w:val="28"/>
          <w:szCs w:val="28"/>
        </w:rPr>
        <w:t xml:space="preserve"> 1 апреля </w:t>
      </w:r>
      <w:r w:rsidR="00CE55DF">
        <w:rPr>
          <w:rFonts w:ascii="Liberation Serif" w:hAnsi="Liberation Serif"/>
          <w:sz w:val="28"/>
          <w:szCs w:val="28"/>
        </w:rPr>
        <w:t xml:space="preserve">здесь </w:t>
      </w:r>
      <w:r w:rsidR="00925F01">
        <w:rPr>
          <w:rFonts w:ascii="Liberation Serif" w:hAnsi="Liberation Serif"/>
          <w:sz w:val="28"/>
          <w:szCs w:val="28"/>
        </w:rPr>
        <w:t>начнутся</w:t>
      </w:r>
      <w:r w:rsidR="00884E1F">
        <w:rPr>
          <w:rFonts w:ascii="Liberation Serif" w:hAnsi="Liberation Serif"/>
          <w:sz w:val="28"/>
          <w:szCs w:val="28"/>
        </w:rPr>
        <w:t xml:space="preserve"> пуско-наладочные работы. </w:t>
      </w:r>
    </w:p>
    <w:p w:rsidR="00CE55DF" w:rsidRDefault="00CE55DF" w:rsidP="008F6A82">
      <w:pPr>
        <w:tabs>
          <w:tab w:val="right" w:pos="9781"/>
        </w:tabs>
        <w:rPr>
          <w:rFonts w:ascii="Liberation Serif" w:hAnsi="Liberation Serif"/>
          <w:i/>
          <w:sz w:val="28"/>
          <w:szCs w:val="28"/>
        </w:rPr>
      </w:pPr>
      <w:r w:rsidRPr="00CE55DF">
        <w:rPr>
          <w:rFonts w:ascii="Liberation Serif" w:hAnsi="Liberation Serif"/>
          <w:b/>
          <w:sz w:val="28"/>
          <w:szCs w:val="28"/>
        </w:rPr>
        <w:t>Город активно участвует в реализации государственной программы социальной газификации.</w:t>
      </w:r>
      <w:r>
        <w:rPr>
          <w:rFonts w:ascii="Liberation Serif" w:hAnsi="Liberation Serif"/>
          <w:i/>
          <w:sz w:val="28"/>
          <w:szCs w:val="28"/>
        </w:rPr>
        <w:t xml:space="preserve"> </w:t>
      </w:r>
    </w:p>
    <w:p w:rsidR="008F6A82" w:rsidRPr="00C707EE" w:rsidRDefault="00CE55DF" w:rsidP="008F6A82">
      <w:pPr>
        <w:tabs>
          <w:tab w:val="right" w:pos="9781"/>
        </w:tabs>
        <w:rPr>
          <w:rFonts w:ascii="Liberation Serif" w:hAnsi="Liberation Serif"/>
          <w:sz w:val="28"/>
          <w:szCs w:val="28"/>
        </w:rPr>
      </w:pPr>
      <w:r w:rsidRPr="00CE55DF">
        <w:rPr>
          <w:rFonts w:ascii="Liberation Serif" w:hAnsi="Liberation Serif"/>
          <w:sz w:val="28"/>
          <w:szCs w:val="28"/>
        </w:rPr>
        <w:t xml:space="preserve">Для этого </w:t>
      </w:r>
      <w:r w:rsidR="008F6A82" w:rsidRPr="00CE55DF">
        <w:rPr>
          <w:rFonts w:ascii="Liberation Serif" w:hAnsi="Liberation Serif"/>
          <w:sz w:val="28"/>
          <w:szCs w:val="28"/>
        </w:rPr>
        <w:t>АО «ГАЗЭКС»</w:t>
      </w:r>
      <w:r w:rsidR="008F6A82" w:rsidRPr="00C707EE">
        <w:rPr>
          <w:rFonts w:ascii="Liberation Serif" w:hAnsi="Liberation Serif"/>
          <w:sz w:val="28"/>
          <w:szCs w:val="28"/>
        </w:rPr>
        <w:t xml:space="preserve"> в рамках инвестици</w:t>
      </w:r>
      <w:r>
        <w:rPr>
          <w:rFonts w:ascii="Liberation Serif" w:hAnsi="Liberation Serif"/>
          <w:sz w:val="28"/>
          <w:szCs w:val="28"/>
        </w:rPr>
        <w:t>онной программы построил газораспределительные сети</w:t>
      </w:r>
      <w:r w:rsidR="008F6A82" w:rsidRPr="00C707EE">
        <w:rPr>
          <w:rFonts w:ascii="Liberation Serif" w:hAnsi="Liberation Serif"/>
          <w:sz w:val="28"/>
          <w:szCs w:val="28"/>
        </w:rPr>
        <w:t xml:space="preserve"> на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8F6A82" w:rsidRPr="00C707EE">
        <w:rPr>
          <w:rFonts w:ascii="Liberation Serif" w:hAnsi="Liberation Serif"/>
          <w:sz w:val="28"/>
          <w:szCs w:val="28"/>
        </w:rPr>
        <w:t>ул</w:t>
      </w:r>
      <w:r>
        <w:rPr>
          <w:rFonts w:ascii="Liberation Serif" w:hAnsi="Liberation Serif"/>
          <w:sz w:val="28"/>
          <w:szCs w:val="28"/>
        </w:rPr>
        <w:t>и</w:t>
      </w:r>
      <w:r w:rsidR="00A752D5">
        <w:rPr>
          <w:rFonts w:ascii="Liberation Serif" w:hAnsi="Liberation Serif"/>
          <w:sz w:val="28"/>
          <w:szCs w:val="28"/>
        </w:rPr>
        <w:t>цах Ленина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A752D5">
        <w:rPr>
          <w:rFonts w:ascii="Liberation Serif" w:hAnsi="Liberation Serif"/>
          <w:sz w:val="28"/>
          <w:szCs w:val="28"/>
        </w:rPr>
        <w:t xml:space="preserve">и </w:t>
      </w:r>
      <w:proofErr w:type="spellStart"/>
      <w:r w:rsidR="00A752D5">
        <w:rPr>
          <w:rFonts w:ascii="Liberation Serif" w:hAnsi="Liberation Serif"/>
          <w:sz w:val="28"/>
          <w:szCs w:val="28"/>
        </w:rPr>
        <w:t>Толбухина</w:t>
      </w:r>
      <w:proofErr w:type="spellEnd"/>
      <w:r w:rsidR="00A752D5">
        <w:rPr>
          <w:rFonts w:ascii="Liberation Serif" w:hAnsi="Liberation Serif"/>
          <w:sz w:val="28"/>
          <w:szCs w:val="28"/>
        </w:rPr>
        <w:t>,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A752D5">
        <w:rPr>
          <w:rFonts w:ascii="Liberation Serif" w:hAnsi="Liberation Serif"/>
          <w:sz w:val="28"/>
          <w:szCs w:val="28"/>
        </w:rPr>
        <w:t>создана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8F6A82" w:rsidRPr="00C707EE">
        <w:rPr>
          <w:rFonts w:ascii="Liberation Serif" w:hAnsi="Liberation Serif"/>
          <w:sz w:val="28"/>
          <w:szCs w:val="28"/>
        </w:rPr>
        <w:t xml:space="preserve">возможность </w:t>
      </w:r>
      <w:r>
        <w:rPr>
          <w:rFonts w:ascii="Liberation Serif" w:hAnsi="Liberation Serif"/>
          <w:sz w:val="28"/>
          <w:szCs w:val="28"/>
        </w:rPr>
        <w:t xml:space="preserve">технологического </w:t>
      </w:r>
      <w:r w:rsidR="008F6A82" w:rsidRPr="00C707EE">
        <w:rPr>
          <w:rFonts w:ascii="Liberation Serif" w:hAnsi="Liberation Serif"/>
          <w:sz w:val="28"/>
          <w:szCs w:val="28"/>
        </w:rPr>
        <w:t>подключения</w:t>
      </w:r>
      <w:r>
        <w:rPr>
          <w:rFonts w:ascii="Liberation Serif" w:hAnsi="Liberation Serif"/>
          <w:sz w:val="28"/>
          <w:szCs w:val="28"/>
        </w:rPr>
        <w:t xml:space="preserve"> к ГРС</w:t>
      </w:r>
      <w:r w:rsidR="008F6A82" w:rsidRPr="00C707EE">
        <w:rPr>
          <w:rFonts w:ascii="Liberation Serif" w:hAnsi="Liberation Serif"/>
          <w:sz w:val="28"/>
          <w:szCs w:val="28"/>
        </w:rPr>
        <w:t xml:space="preserve"> для 69 домовладений</w:t>
      </w:r>
      <w:r w:rsidR="00A752D5">
        <w:rPr>
          <w:rFonts w:ascii="Liberation Serif" w:hAnsi="Liberation Serif"/>
          <w:sz w:val="28"/>
          <w:szCs w:val="28"/>
        </w:rPr>
        <w:t xml:space="preserve"> -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8F6A82" w:rsidRPr="00C707EE">
        <w:rPr>
          <w:rFonts w:ascii="Liberation Serif" w:hAnsi="Liberation Serif"/>
          <w:sz w:val="28"/>
          <w:szCs w:val="28"/>
        </w:rPr>
        <w:t>по</w:t>
      </w:r>
      <w:r>
        <w:rPr>
          <w:rFonts w:ascii="Liberation Serif" w:hAnsi="Liberation Serif"/>
          <w:sz w:val="28"/>
          <w:szCs w:val="28"/>
        </w:rPr>
        <w:t>ка по</w:t>
      </w:r>
      <w:r w:rsidR="008F6A82" w:rsidRPr="00C707EE">
        <w:rPr>
          <w:rFonts w:ascii="Liberation Serif" w:hAnsi="Liberation Serif"/>
          <w:sz w:val="28"/>
          <w:szCs w:val="28"/>
        </w:rPr>
        <w:t>дключено 8 абонентов. В стадии завершения проектные работы по газоснабжени</w:t>
      </w:r>
      <w:r w:rsidR="008F6A82">
        <w:rPr>
          <w:rFonts w:ascii="Liberation Serif" w:hAnsi="Liberation Serif"/>
          <w:sz w:val="28"/>
          <w:szCs w:val="28"/>
        </w:rPr>
        <w:t>ю</w:t>
      </w:r>
      <w:r w:rsidR="008F6A82" w:rsidRPr="00C707EE">
        <w:rPr>
          <w:rFonts w:ascii="Liberation Serif" w:hAnsi="Liberation Serif"/>
          <w:sz w:val="28"/>
          <w:szCs w:val="28"/>
        </w:rPr>
        <w:t xml:space="preserve"> жилых домов по ул</w:t>
      </w:r>
      <w:r>
        <w:rPr>
          <w:rFonts w:ascii="Liberation Serif" w:hAnsi="Liberation Serif"/>
          <w:sz w:val="28"/>
          <w:szCs w:val="28"/>
        </w:rPr>
        <w:t>ице Ленина (четная сторона в старом Каменске) и деревни</w:t>
      </w:r>
      <w:r w:rsidR="008F6A82" w:rsidRPr="005C1399">
        <w:rPr>
          <w:rFonts w:ascii="Liberation Serif" w:hAnsi="Liberation Serif"/>
          <w:sz w:val="28"/>
          <w:szCs w:val="28"/>
        </w:rPr>
        <w:t xml:space="preserve"> Вол</w:t>
      </w:r>
      <w:r>
        <w:rPr>
          <w:rFonts w:ascii="Liberation Serif" w:hAnsi="Liberation Serif"/>
          <w:sz w:val="28"/>
          <w:szCs w:val="28"/>
        </w:rPr>
        <w:t>кова</w:t>
      </w:r>
      <w:r w:rsidR="008F6A82" w:rsidRPr="00C707EE">
        <w:rPr>
          <w:rFonts w:ascii="Liberation Serif" w:hAnsi="Liberation Serif"/>
          <w:sz w:val="28"/>
          <w:szCs w:val="28"/>
        </w:rPr>
        <w:t>.</w:t>
      </w:r>
    </w:p>
    <w:p w:rsidR="008F6A82" w:rsidRPr="00C707EE" w:rsidRDefault="008F6A82" w:rsidP="008F6A82">
      <w:pPr>
        <w:rPr>
          <w:rFonts w:ascii="Liberation Serif" w:hAnsi="Liberation Serif"/>
          <w:sz w:val="28"/>
          <w:szCs w:val="28"/>
        </w:rPr>
      </w:pPr>
      <w:r w:rsidRPr="00C707EE">
        <w:rPr>
          <w:rFonts w:ascii="Liberation Serif" w:hAnsi="Liberation Serif"/>
          <w:sz w:val="28"/>
          <w:szCs w:val="28"/>
        </w:rPr>
        <w:t>В</w:t>
      </w:r>
      <w:r w:rsidR="00925F01">
        <w:rPr>
          <w:rFonts w:ascii="Liberation Serif" w:hAnsi="Liberation Serif"/>
          <w:sz w:val="28"/>
          <w:szCs w:val="28"/>
        </w:rPr>
        <w:t xml:space="preserve"> рамках</w:t>
      </w:r>
      <w:r w:rsidRPr="00C707EE">
        <w:rPr>
          <w:rFonts w:ascii="Liberation Serif" w:hAnsi="Liberation Serif"/>
          <w:sz w:val="28"/>
          <w:szCs w:val="28"/>
        </w:rPr>
        <w:t xml:space="preserve"> социальной газификации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A752D5">
        <w:rPr>
          <w:rFonts w:ascii="Liberation Serif" w:hAnsi="Liberation Serif"/>
          <w:sz w:val="28"/>
          <w:szCs w:val="28"/>
        </w:rPr>
        <w:t>региональным оператором АО</w:t>
      </w:r>
      <w:r w:rsidRPr="00C707EE">
        <w:rPr>
          <w:rFonts w:ascii="Liberation Serif" w:hAnsi="Liberation Serif"/>
          <w:sz w:val="28"/>
          <w:szCs w:val="28"/>
        </w:rPr>
        <w:t xml:space="preserve"> «ГАЗЭКС» создана возможность подключения </w:t>
      </w:r>
      <w:r w:rsidR="00925F01">
        <w:rPr>
          <w:rFonts w:ascii="Liberation Serif" w:hAnsi="Liberation Serif"/>
          <w:sz w:val="28"/>
          <w:szCs w:val="28"/>
        </w:rPr>
        <w:t xml:space="preserve">335 </w:t>
      </w:r>
      <w:r w:rsidRPr="00C707EE">
        <w:rPr>
          <w:rFonts w:ascii="Liberation Serif" w:hAnsi="Liberation Serif"/>
          <w:sz w:val="28"/>
          <w:szCs w:val="28"/>
        </w:rPr>
        <w:t>ча</w:t>
      </w:r>
      <w:r w:rsidR="00925F01">
        <w:rPr>
          <w:rFonts w:ascii="Liberation Serif" w:hAnsi="Liberation Serif"/>
          <w:sz w:val="28"/>
          <w:szCs w:val="28"/>
        </w:rPr>
        <w:t>стных жилых домов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25F01">
        <w:rPr>
          <w:rFonts w:ascii="Liberation Serif" w:hAnsi="Liberation Serif"/>
          <w:sz w:val="28"/>
          <w:szCs w:val="28"/>
        </w:rPr>
        <w:t>к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25F01">
        <w:rPr>
          <w:rFonts w:ascii="Liberation Serif" w:hAnsi="Liberation Serif"/>
          <w:sz w:val="28"/>
          <w:szCs w:val="28"/>
        </w:rPr>
        <w:t>сетям газоснабжения по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Pr="00C707EE">
        <w:rPr>
          <w:rFonts w:ascii="Liberation Serif" w:hAnsi="Liberation Serif"/>
          <w:sz w:val="28"/>
          <w:szCs w:val="28"/>
        </w:rPr>
        <w:t>заключенным дог</w:t>
      </w:r>
      <w:r w:rsidR="00925F01">
        <w:rPr>
          <w:rFonts w:ascii="Liberation Serif" w:hAnsi="Liberation Serif"/>
          <w:sz w:val="28"/>
          <w:szCs w:val="28"/>
        </w:rPr>
        <w:t>оворам,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25F01">
        <w:rPr>
          <w:rFonts w:ascii="Liberation Serif" w:hAnsi="Liberation Serif"/>
          <w:sz w:val="28"/>
          <w:szCs w:val="28"/>
        </w:rPr>
        <w:t xml:space="preserve">из них </w:t>
      </w:r>
      <w:r w:rsidR="00CE55DF">
        <w:rPr>
          <w:rFonts w:ascii="Liberation Serif" w:hAnsi="Liberation Serif"/>
          <w:sz w:val="28"/>
          <w:szCs w:val="28"/>
        </w:rPr>
        <w:t>подключено 135</w:t>
      </w:r>
      <w:r w:rsidRPr="00C707EE"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</w:p>
    <w:p w:rsidR="00EF3DD7" w:rsidRDefault="00EF3DD7" w:rsidP="00006CA6">
      <w:pPr>
        <w:tabs>
          <w:tab w:val="left" w:pos="567"/>
        </w:tabs>
        <w:rPr>
          <w:rFonts w:ascii="Liberation Serif" w:hAnsi="Liberation Serif"/>
          <w:b/>
          <w:i/>
          <w:sz w:val="28"/>
          <w:szCs w:val="28"/>
        </w:rPr>
      </w:pPr>
    </w:p>
    <w:p w:rsidR="00006CA6" w:rsidRPr="00D6329B" w:rsidRDefault="00D6329B" w:rsidP="00006CA6">
      <w:pPr>
        <w:tabs>
          <w:tab w:val="left" w:pos="567"/>
        </w:tabs>
        <w:rPr>
          <w:rFonts w:ascii="Liberation Serif" w:hAnsi="Liberation Serif"/>
          <w:b/>
          <w:i/>
          <w:sz w:val="28"/>
          <w:szCs w:val="28"/>
        </w:rPr>
      </w:pPr>
      <w:r w:rsidRPr="00D6329B">
        <w:rPr>
          <w:rFonts w:ascii="Liberation Serif" w:hAnsi="Liberation Serif"/>
          <w:b/>
          <w:i/>
          <w:sz w:val="28"/>
          <w:szCs w:val="28"/>
        </w:rPr>
        <w:t>В</w:t>
      </w:r>
      <w:r w:rsidR="00006CA6" w:rsidRPr="00D6329B">
        <w:rPr>
          <w:rFonts w:ascii="Liberation Serif" w:hAnsi="Liberation Serif"/>
          <w:b/>
          <w:i/>
          <w:sz w:val="28"/>
          <w:szCs w:val="28"/>
        </w:rPr>
        <w:t xml:space="preserve"> сфере благоустройства</w:t>
      </w:r>
    </w:p>
    <w:p w:rsidR="00006CA6" w:rsidRPr="00C707EE" w:rsidRDefault="00006CA6" w:rsidP="00006CA6">
      <w:pPr>
        <w:rPr>
          <w:rFonts w:ascii="Liberation Serif" w:hAnsi="Liberation Serif"/>
          <w:sz w:val="28"/>
          <w:szCs w:val="28"/>
        </w:rPr>
      </w:pPr>
      <w:r w:rsidRPr="00C707EE">
        <w:rPr>
          <w:rFonts w:ascii="Liberation Serif" w:hAnsi="Liberation Serif"/>
          <w:sz w:val="28"/>
          <w:szCs w:val="28"/>
        </w:rPr>
        <w:t>С 2017 года реализуе</w:t>
      </w:r>
      <w:r w:rsidR="00D6329B">
        <w:rPr>
          <w:rFonts w:ascii="Liberation Serif" w:hAnsi="Liberation Serif"/>
          <w:sz w:val="28"/>
          <w:szCs w:val="28"/>
        </w:rPr>
        <w:t>м</w:t>
      </w:r>
      <w:r w:rsidRPr="00C707EE">
        <w:rPr>
          <w:rFonts w:ascii="Liberation Serif" w:hAnsi="Liberation Serif"/>
          <w:sz w:val="28"/>
          <w:szCs w:val="28"/>
        </w:rPr>
        <w:t xml:space="preserve"> муниципальн</w:t>
      </w:r>
      <w:r w:rsidR="00D6329B">
        <w:rPr>
          <w:rFonts w:ascii="Liberation Serif" w:hAnsi="Liberation Serif"/>
          <w:sz w:val="28"/>
          <w:szCs w:val="28"/>
        </w:rPr>
        <w:t>ую</w:t>
      </w:r>
      <w:r w:rsidRPr="00C707EE">
        <w:rPr>
          <w:rFonts w:ascii="Liberation Serif" w:hAnsi="Liberation Serif"/>
          <w:sz w:val="28"/>
          <w:szCs w:val="28"/>
        </w:rPr>
        <w:t xml:space="preserve"> программ</w:t>
      </w:r>
      <w:r w:rsidR="00D6329B">
        <w:rPr>
          <w:rFonts w:ascii="Liberation Serif" w:hAnsi="Liberation Serif"/>
          <w:sz w:val="28"/>
          <w:szCs w:val="28"/>
        </w:rPr>
        <w:t>у по ф</w:t>
      </w:r>
      <w:r w:rsidRPr="00C707EE">
        <w:rPr>
          <w:rFonts w:ascii="Liberation Serif" w:hAnsi="Liberation Serif"/>
          <w:sz w:val="28"/>
          <w:szCs w:val="28"/>
        </w:rPr>
        <w:t>ормировани</w:t>
      </w:r>
      <w:r w:rsidR="00D6329B">
        <w:rPr>
          <w:rFonts w:ascii="Liberation Serif" w:hAnsi="Liberation Serif"/>
          <w:sz w:val="28"/>
          <w:szCs w:val="28"/>
        </w:rPr>
        <w:t>ю</w:t>
      </w:r>
      <w:r w:rsidRPr="00C707EE">
        <w:rPr>
          <w:rFonts w:ascii="Liberation Serif" w:hAnsi="Liberation Serif"/>
          <w:sz w:val="28"/>
          <w:szCs w:val="28"/>
        </w:rPr>
        <w:t xml:space="preserve"> современной городской среды. </w:t>
      </w:r>
      <w:r w:rsidR="00B2799D">
        <w:rPr>
          <w:rFonts w:ascii="Liberation Serif" w:hAnsi="Liberation Serif"/>
          <w:sz w:val="28"/>
          <w:szCs w:val="28"/>
        </w:rPr>
        <w:t>В рамках нацпроекта «Жилье и городская среда».</w:t>
      </w:r>
    </w:p>
    <w:p w:rsidR="00D6329B" w:rsidRPr="00D6329B" w:rsidRDefault="00925F01" w:rsidP="00D6329B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Комплексно благоустроено в 2022 году</w:t>
      </w:r>
      <w:r w:rsidR="00D6329B">
        <w:rPr>
          <w:rFonts w:ascii="Liberation Serif" w:hAnsi="Liberation Serif"/>
          <w:sz w:val="28"/>
          <w:szCs w:val="28"/>
        </w:rPr>
        <w:t xml:space="preserve"> </w:t>
      </w:r>
      <w:r w:rsidR="00006CA6" w:rsidRPr="00D6329B">
        <w:rPr>
          <w:rFonts w:ascii="Liberation Serif" w:hAnsi="Liberation Serif"/>
          <w:sz w:val="28"/>
          <w:szCs w:val="28"/>
        </w:rPr>
        <w:t xml:space="preserve">3 дворовых </w:t>
      </w:r>
      <w:r w:rsidR="00D6329B" w:rsidRPr="00D6329B">
        <w:rPr>
          <w:rFonts w:ascii="Liberation Serif" w:hAnsi="Liberation Serif"/>
          <w:sz w:val="28"/>
          <w:szCs w:val="28"/>
        </w:rPr>
        <w:t xml:space="preserve">и 4 общественных </w:t>
      </w:r>
      <w:r w:rsidR="00006CA6" w:rsidRPr="00D6329B">
        <w:rPr>
          <w:rFonts w:ascii="Liberation Serif" w:hAnsi="Liberation Serif"/>
          <w:sz w:val="28"/>
          <w:szCs w:val="28"/>
        </w:rPr>
        <w:t>территорий</w:t>
      </w:r>
      <w:r w:rsidR="00D6329B" w:rsidRPr="00D6329B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0A034A" w:rsidRPr="00C707EE" w:rsidRDefault="00BA31C3" w:rsidP="00006CA6">
      <w:pPr>
        <w:pStyle w:val="aff1"/>
        <w:tabs>
          <w:tab w:val="left" w:pos="851"/>
        </w:tabs>
        <w:ind w:lef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</w:t>
      </w:r>
      <w:r w:rsidR="000A034A">
        <w:rPr>
          <w:rFonts w:ascii="Liberation Serif" w:hAnsi="Liberation Serif"/>
          <w:sz w:val="28"/>
          <w:szCs w:val="28"/>
        </w:rPr>
        <w:t>чимся</w:t>
      </w:r>
      <w:r>
        <w:rPr>
          <w:rFonts w:ascii="Liberation Serif" w:hAnsi="Liberation Serif"/>
          <w:sz w:val="28"/>
          <w:szCs w:val="28"/>
        </w:rPr>
        <w:t xml:space="preserve"> всем сообществом</w:t>
      </w:r>
      <w:r w:rsidR="000A034A">
        <w:rPr>
          <w:rFonts w:ascii="Liberation Serif" w:hAnsi="Liberation Serif"/>
          <w:sz w:val="28"/>
          <w:szCs w:val="28"/>
        </w:rPr>
        <w:t xml:space="preserve"> бережно содержать благоустроенные пространств</w:t>
      </w:r>
      <w:r w:rsidR="00B2799D">
        <w:rPr>
          <w:rFonts w:ascii="Liberation Serif" w:hAnsi="Liberation Serif"/>
          <w:sz w:val="28"/>
          <w:szCs w:val="28"/>
        </w:rPr>
        <w:t>а, учитывая, что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B2799D">
        <w:rPr>
          <w:rFonts w:ascii="Liberation Serif" w:hAnsi="Liberation Serif"/>
          <w:sz w:val="28"/>
          <w:szCs w:val="28"/>
        </w:rPr>
        <w:t>год от года</w:t>
      </w:r>
      <w:r w:rsidR="000A034A">
        <w:rPr>
          <w:rFonts w:ascii="Liberation Serif" w:hAnsi="Liberation Serif"/>
          <w:sz w:val="28"/>
          <w:szCs w:val="28"/>
        </w:rPr>
        <w:t xml:space="preserve"> их число прирастает. </w:t>
      </w:r>
    </w:p>
    <w:p w:rsidR="00925F01" w:rsidRDefault="00925F01" w:rsidP="00925F01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Р</w:t>
      </w:r>
      <w:r w:rsidRPr="00C707EE">
        <w:rPr>
          <w:rFonts w:ascii="Liberation Serif" w:hAnsi="Liberation Serif" w:cs="Liberation Serif"/>
          <w:sz w:val="28"/>
          <w:szCs w:val="28"/>
        </w:rPr>
        <w:t>еализова</w:t>
      </w:r>
      <w:r>
        <w:rPr>
          <w:rFonts w:ascii="Liberation Serif" w:hAnsi="Liberation Serif" w:cs="Liberation Serif"/>
          <w:sz w:val="28"/>
          <w:szCs w:val="28"/>
        </w:rPr>
        <w:t xml:space="preserve">ли </w:t>
      </w:r>
      <w:r w:rsidRPr="00C707EE">
        <w:rPr>
          <w:rFonts w:ascii="Liberation Serif" w:hAnsi="Liberation Serif" w:cs="Liberation Serif"/>
          <w:sz w:val="28"/>
          <w:szCs w:val="28"/>
        </w:rPr>
        <w:t xml:space="preserve">проект </w:t>
      </w:r>
      <w:proofErr w:type="gramStart"/>
      <w:r w:rsidRPr="00C707EE">
        <w:rPr>
          <w:rFonts w:ascii="Liberation Serif" w:hAnsi="Liberation Serif" w:cs="Liberation Serif"/>
          <w:sz w:val="28"/>
          <w:szCs w:val="28"/>
        </w:rPr>
        <w:t>инициативного</w:t>
      </w:r>
      <w:proofErr w:type="gramEnd"/>
      <w:r w:rsidRPr="00C707EE">
        <w:rPr>
          <w:rFonts w:ascii="Liberation Serif" w:hAnsi="Liberation Serif" w:cs="Liberation Serif"/>
          <w:sz w:val="28"/>
          <w:szCs w:val="28"/>
        </w:rPr>
        <w:t xml:space="preserve"> бюджетирования </w:t>
      </w:r>
      <w:r>
        <w:rPr>
          <w:rFonts w:ascii="Liberation Serif" w:hAnsi="Liberation Serif" w:cs="Liberation Serif"/>
          <w:sz w:val="28"/>
          <w:szCs w:val="28"/>
        </w:rPr>
        <w:t>по б</w:t>
      </w:r>
      <w:r w:rsidRPr="00C707EE">
        <w:rPr>
          <w:rFonts w:ascii="Liberation Serif" w:hAnsi="Liberation Serif"/>
          <w:sz w:val="28"/>
          <w:szCs w:val="28"/>
        </w:rPr>
        <w:t>лагоустройств</w:t>
      </w:r>
      <w:r>
        <w:rPr>
          <w:rFonts w:ascii="Liberation Serif" w:hAnsi="Liberation Serif"/>
          <w:sz w:val="28"/>
          <w:szCs w:val="28"/>
        </w:rPr>
        <w:t>у общественной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территории по</w:t>
      </w:r>
      <w:r w:rsidR="00A1056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Железнодорожной</w:t>
      </w:r>
      <w:r w:rsidRPr="00C707EE">
        <w:rPr>
          <w:rFonts w:ascii="Liberation Serif" w:hAnsi="Liberation Serif" w:cs="Liberation Serif"/>
          <w:sz w:val="28"/>
          <w:szCs w:val="28"/>
        </w:rPr>
        <w:t>, 46</w:t>
      </w:r>
      <w:r>
        <w:rPr>
          <w:rFonts w:ascii="Liberation Serif" w:hAnsi="Liberation Serif" w:cs="Liberation Serif"/>
          <w:sz w:val="28"/>
          <w:szCs w:val="28"/>
        </w:rPr>
        <w:t>. Привлекли средства жителей, социального партнера, областного и местного</w:t>
      </w:r>
      <w:r w:rsidR="00A1056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бюджета.</w:t>
      </w:r>
    </w:p>
    <w:p w:rsidR="00925F01" w:rsidRDefault="00925F01" w:rsidP="00925F01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этом году проектов уже три - благодаря активности депутатов и жителей.</w:t>
      </w:r>
      <w:r w:rsidR="00A1056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Ждем результатов</w:t>
      </w:r>
      <w:r w:rsidR="00A1056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регионального отбора. </w:t>
      </w:r>
    </w:p>
    <w:p w:rsidR="00D6329B" w:rsidRDefault="00890BDD" w:rsidP="00D6329B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2022году з</w:t>
      </w:r>
      <w:r w:rsidR="00006CA6" w:rsidRPr="00C707EE">
        <w:rPr>
          <w:rFonts w:ascii="Liberation Serif" w:hAnsi="Liberation Serif"/>
          <w:sz w:val="28"/>
          <w:szCs w:val="28"/>
        </w:rPr>
        <w:t xml:space="preserve">а счет средств социального партнера </w:t>
      </w:r>
      <w:r w:rsidR="00006CA6">
        <w:rPr>
          <w:rFonts w:ascii="Liberation Serif" w:hAnsi="Liberation Serif"/>
          <w:sz w:val="28"/>
          <w:szCs w:val="28"/>
        </w:rPr>
        <w:t>компании</w:t>
      </w:r>
      <w:r w:rsidR="00006CA6" w:rsidRPr="00C707EE">
        <w:rPr>
          <w:rFonts w:ascii="Liberation Serif" w:hAnsi="Liberation Serif"/>
          <w:sz w:val="28"/>
          <w:szCs w:val="28"/>
        </w:rPr>
        <w:t xml:space="preserve"> «РУСАЛ»:</w:t>
      </w:r>
      <w:r w:rsidR="00D6329B">
        <w:rPr>
          <w:rFonts w:ascii="Liberation Serif" w:hAnsi="Liberation Serif"/>
          <w:sz w:val="28"/>
          <w:szCs w:val="28"/>
        </w:rPr>
        <w:t xml:space="preserve"> </w:t>
      </w:r>
      <w:r w:rsidR="00006CA6" w:rsidRPr="00C707EE">
        <w:rPr>
          <w:rFonts w:ascii="Liberation Serif" w:hAnsi="Liberation Serif"/>
          <w:bCs/>
          <w:sz w:val="28"/>
          <w:szCs w:val="28"/>
        </w:rPr>
        <w:t>реализ</w:t>
      </w:r>
      <w:r w:rsidR="00D6329B">
        <w:rPr>
          <w:rFonts w:ascii="Liberation Serif" w:hAnsi="Liberation Serif"/>
          <w:bCs/>
          <w:sz w:val="28"/>
          <w:szCs w:val="28"/>
        </w:rPr>
        <w:t>ован</w:t>
      </w:r>
      <w:r w:rsidR="006178A7">
        <w:rPr>
          <w:rFonts w:ascii="Liberation Serif" w:hAnsi="Liberation Serif"/>
          <w:bCs/>
          <w:sz w:val="28"/>
          <w:szCs w:val="28"/>
        </w:rPr>
        <w:t>о два проекта.</w:t>
      </w:r>
      <w:r w:rsidR="00A1056C">
        <w:rPr>
          <w:rFonts w:ascii="Liberation Serif" w:hAnsi="Liberation Serif"/>
          <w:bCs/>
          <w:sz w:val="28"/>
          <w:szCs w:val="28"/>
        </w:rPr>
        <w:t xml:space="preserve"> </w:t>
      </w:r>
      <w:r w:rsidR="00006CA6" w:rsidRPr="00C707EE">
        <w:rPr>
          <w:rFonts w:ascii="Liberation Serif" w:hAnsi="Liberation Serif"/>
          <w:bCs/>
          <w:sz w:val="28"/>
          <w:szCs w:val="28"/>
        </w:rPr>
        <w:t>«Каменский Арбат» по благоустройству бульвара Пар</w:t>
      </w:r>
      <w:r>
        <w:rPr>
          <w:rFonts w:ascii="Liberation Serif" w:hAnsi="Liberation Serif"/>
          <w:bCs/>
          <w:sz w:val="28"/>
          <w:szCs w:val="28"/>
        </w:rPr>
        <w:t>ижской коммуны -</w:t>
      </w:r>
      <w:r w:rsidR="00006CA6" w:rsidRPr="00C707EE">
        <w:rPr>
          <w:rFonts w:ascii="Liberation Serif" w:hAnsi="Liberation Serif"/>
          <w:bCs/>
          <w:sz w:val="28"/>
          <w:szCs w:val="28"/>
        </w:rPr>
        <w:t xml:space="preserve"> от ул</w:t>
      </w:r>
      <w:r w:rsidR="00D6329B">
        <w:rPr>
          <w:rFonts w:ascii="Liberation Serif" w:hAnsi="Liberation Serif"/>
          <w:bCs/>
          <w:sz w:val="28"/>
          <w:szCs w:val="28"/>
        </w:rPr>
        <w:t>ицы</w:t>
      </w:r>
      <w:r w:rsidR="00006CA6" w:rsidRPr="00C707EE">
        <w:rPr>
          <w:rFonts w:ascii="Liberation Serif" w:hAnsi="Liberation Serif"/>
          <w:bCs/>
          <w:sz w:val="28"/>
          <w:szCs w:val="28"/>
        </w:rPr>
        <w:t xml:space="preserve"> 4-й Пятилетки до ул</w:t>
      </w:r>
      <w:r w:rsidR="00D6329B">
        <w:rPr>
          <w:rFonts w:ascii="Liberation Serif" w:hAnsi="Liberation Serif"/>
          <w:bCs/>
          <w:sz w:val="28"/>
          <w:szCs w:val="28"/>
        </w:rPr>
        <w:t>ицы</w:t>
      </w:r>
      <w:r w:rsidR="00006CA6" w:rsidRPr="00C707EE">
        <w:rPr>
          <w:rFonts w:ascii="Liberation Serif" w:hAnsi="Liberation Serif"/>
          <w:bCs/>
          <w:sz w:val="28"/>
          <w:szCs w:val="28"/>
        </w:rPr>
        <w:t xml:space="preserve"> Шестакова</w:t>
      </w:r>
      <w:r w:rsidR="006178A7">
        <w:rPr>
          <w:rFonts w:ascii="Liberation Serif" w:hAnsi="Liberation Serif"/>
          <w:bCs/>
          <w:sz w:val="28"/>
          <w:szCs w:val="28"/>
        </w:rPr>
        <w:t>.</w:t>
      </w:r>
      <w:r w:rsidR="00A1056C">
        <w:rPr>
          <w:rFonts w:ascii="Liberation Serif" w:hAnsi="Liberation Serif"/>
          <w:bCs/>
          <w:sz w:val="28"/>
          <w:szCs w:val="28"/>
        </w:rPr>
        <w:t xml:space="preserve"> </w:t>
      </w:r>
      <w:r w:rsidR="00006CA6" w:rsidRPr="00C707EE">
        <w:rPr>
          <w:rFonts w:ascii="Liberation Serif" w:hAnsi="Liberation Serif"/>
          <w:sz w:val="28"/>
          <w:szCs w:val="28"/>
        </w:rPr>
        <w:t>4 этап благоустройства территории берега реки Исеть вдоль ул</w:t>
      </w:r>
      <w:r w:rsidR="00D6329B">
        <w:rPr>
          <w:rFonts w:ascii="Liberation Serif" w:hAnsi="Liberation Serif"/>
          <w:sz w:val="28"/>
          <w:szCs w:val="28"/>
        </w:rPr>
        <w:t>ицы</w:t>
      </w:r>
      <w:r w:rsidR="00006CA6" w:rsidRPr="00C707EE">
        <w:rPr>
          <w:rFonts w:ascii="Liberation Serif" w:hAnsi="Liberation Serif"/>
          <w:sz w:val="28"/>
          <w:szCs w:val="28"/>
        </w:rPr>
        <w:t xml:space="preserve"> Набережная.</w:t>
      </w:r>
      <w:r>
        <w:rPr>
          <w:rFonts w:ascii="Liberation Serif" w:hAnsi="Liberation Serif"/>
          <w:sz w:val="28"/>
          <w:szCs w:val="28"/>
        </w:rPr>
        <w:t xml:space="preserve"> Впереди их озеленение. </w:t>
      </w:r>
    </w:p>
    <w:p w:rsidR="00006CA6" w:rsidRPr="00B2799D" w:rsidRDefault="00D6329B" w:rsidP="00D6329B">
      <w:pPr>
        <w:rPr>
          <w:rFonts w:ascii="Liberation Serif" w:hAnsi="Liberation Serif"/>
          <w:b/>
          <w:sz w:val="28"/>
          <w:szCs w:val="28"/>
        </w:rPr>
      </w:pPr>
      <w:r w:rsidRPr="00B2799D">
        <w:rPr>
          <w:rFonts w:ascii="Liberation Serif" w:hAnsi="Liberation Serif"/>
          <w:b/>
          <w:sz w:val="28"/>
          <w:szCs w:val="28"/>
        </w:rPr>
        <w:t xml:space="preserve">В текущем </w:t>
      </w:r>
      <w:r w:rsidR="00890BDD" w:rsidRPr="00B2799D">
        <w:rPr>
          <w:rFonts w:ascii="Liberation Serif" w:hAnsi="Liberation Serif"/>
          <w:b/>
          <w:sz w:val="28"/>
          <w:szCs w:val="28"/>
        </w:rPr>
        <w:t xml:space="preserve">году </w:t>
      </w:r>
      <w:r w:rsidR="00C91211" w:rsidRPr="00B2799D">
        <w:rPr>
          <w:rFonts w:ascii="Liberation Serif" w:hAnsi="Liberation Serif"/>
          <w:b/>
          <w:sz w:val="28"/>
          <w:szCs w:val="28"/>
        </w:rPr>
        <w:t xml:space="preserve">продолжаем </w:t>
      </w:r>
      <w:r w:rsidR="00890BDD" w:rsidRPr="00B2799D">
        <w:rPr>
          <w:rFonts w:ascii="Liberation Serif" w:hAnsi="Liberation Serif"/>
          <w:b/>
          <w:sz w:val="28"/>
          <w:szCs w:val="28"/>
        </w:rPr>
        <w:t>комплексное благоустройство общественных пространст</w:t>
      </w:r>
      <w:r w:rsidR="00B2799D" w:rsidRPr="00B2799D">
        <w:rPr>
          <w:rFonts w:ascii="Liberation Serif" w:hAnsi="Liberation Serif"/>
          <w:b/>
          <w:sz w:val="28"/>
          <w:szCs w:val="28"/>
        </w:rPr>
        <w:t>в и дворовых территорий</w:t>
      </w:r>
      <w:r w:rsidR="00890BDD" w:rsidRPr="00B2799D">
        <w:rPr>
          <w:rFonts w:ascii="Liberation Serif" w:hAnsi="Liberation Serif"/>
          <w:b/>
          <w:sz w:val="28"/>
          <w:szCs w:val="28"/>
        </w:rPr>
        <w:t>.</w:t>
      </w:r>
      <w:r w:rsidR="00A1056C">
        <w:rPr>
          <w:rFonts w:ascii="Liberation Serif" w:hAnsi="Liberation Serif"/>
          <w:b/>
          <w:sz w:val="28"/>
          <w:szCs w:val="28"/>
        </w:rPr>
        <w:t xml:space="preserve"> </w:t>
      </w:r>
    </w:p>
    <w:p w:rsidR="00DE617B" w:rsidRDefault="00890BDD" w:rsidP="00DE617B">
      <w:pPr>
        <w:pStyle w:val="aff1"/>
        <w:tabs>
          <w:tab w:val="left" w:pos="851"/>
        </w:tabs>
        <w:ind w:lef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Это три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6178A7">
        <w:rPr>
          <w:rFonts w:ascii="Liberation Serif" w:hAnsi="Liberation Serif"/>
          <w:sz w:val="28"/>
          <w:szCs w:val="28"/>
        </w:rPr>
        <w:t>дворовых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C91211">
        <w:rPr>
          <w:rFonts w:ascii="Liberation Serif" w:hAnsi="Liberation Serif"/>
          <w:sz w:val="28"/>
          <w:szCs w:val="28"/>
        </w:rPr>
        <w:t>и 4 общественных территории</w:t>
      </w:r>
      <w:r w:rsidR="00DE617B">
        <w:rPr>
          <w:rFonts w:ascii="Liberation Serif" w:hAnsi="Liberation Serif"/>
          <w:sz w:val="28"/>
          <w:szCs w:val="28"/>
        </w:rPr>
        <w:t xml:space="preserve">. </w:t>
      </w:r>
    </w:p>
    <w:p w:rsidR="00006CA6" w:rsidRDefault="0034316A" w:rsidP="00DE617B">
      <w:pPr>
        <w:pStyle w:val="aff1"/>
        <w:tabs>
          <w:tab w:val="left" w:pos="851"/>
        </w:tabs>
        <w:ind w:left="0"/>
        <w:rPr>
          <w:rFonts w:ascii="Liberation Serif" w:hAnsi="Liberation Serif"/>
          <w:sz w:val="28"/>
          <w:szCs w:val="28"/>
        </w:rPr>
      </w:pPr>
      <w:r w:rsidRPr="00B2799D">
        <w:rPr>
          <w:rFonts w:ascii="Liberation Serif" w:hAnsi="Liberation Serif"/>
          <w:b/>
          <w:sz w:val="28"/>
          <w:szCs w:val="28"/>
        </w:rPr>
        <w:t>О</w:t>
      </w:r>
      <w:r w:rsidR="00BA31C3" w:rsidRPr="00B2799D">
        <w:rPr>
          <w:rFonts w:ascii="Liberation Serif" w:hAnsi="Liberation Serif"/>
          <w:b/>
          <w:sz w:val="28"/>
          <w:szCs w:val="28"/>
        </w:rPr>
        <w:t xml:space="preserve"> благоустройстве</w:t>
      </w:r>
      <w:r w:rsidR="0038704E" w:rsidRPr="00B2799D">
        <w:rPr>
          <w:rFonts w:ascii="Liberation Serif" w:hAnsi="Liberation Serif"/>
          <w:b/>
          <w:sz w:val="28"/>
          <w:szCs w:val="28"/>
        </w:rPr>
        <w:t xml:space="preserve"> </w:t>
      </w:r>
      <w:r w:rsidR="0043606F">
        <w:rPr>
          <w:rFonts w:ascii="Liberation Serif" w:hAnsi="Liberation Serif"/>
          <w:b/>
          <w:sz w:val="28"/>
          <w:szCs w:val="28"/>
        </w:rPr>
        <w:t>территории</w:t>
      </w:r>
      <w:r w:rsidR="00BA31C3" w:rsidRPr="00B2799D">
        <w:rPr>
          <w:rFonts w:ascii="Liberation Serif" w:hAnsi="Liberation Serif"/>
          <w:b/>
          <w:sz w:val="28"/>
          <w:szCs w:val="28"/>
        </w:rPr>
        <w:t xml:space="preserve"> </w:t>
      </w:r>
      <w:r w:rsidR="00006CA6" w:rsidRPr="00B2799D">
        <w:rPr>
          <w:rFonts w:ascii="Liberation Serif" w:hAnsi="Liberation Serif"/>
          <w:b/>
          <w:sz w:val="28"/>
          <w:szCs w:val="28"/>
        </w:rPr>
        <w:t>Байновск</w:t>
      </w:r>
      <w:r w:rsidR="0038704E" w:rsidRPr="00B2799D">
        <w:rPr>
          <w:rFonts w:ascii="Liberation Serif" w:hAnsi="Liberation Serif"/>
          <w:b/>
          <w:sz w:val="28"/>
          <w:szCs w:val="28"/>
        </w:rPr>
        <w:t>ого</w:t>
      </w:r>
      <w:r w:rsidR="00006CA6" w:rsidRPr="00B2799D">
        <w:rPr>
          <w:rFonts w:ascii="Liberation Serif" w:hAnsi="Liberation Serif"/>
          <w:b/>
          <w:sz w:val="28"/>
          <w:szCs w:val="28"/>
        </w:rPr>
        <w:t xml:space="preserve"> сад</w:t>
      </w:r>
      <w:r w:rsidR="0038704E" w:rsidRPr="00B2799D">
        <w:rPr>
          <w:rFonts w:ascii="Liberation Serif" w:hAnsi="Liberation Serif"/>
          <w:b/>
          <w:sz w:val="28"/>
          <w:szCs w:val="28"/>
        </w:rPr>
        <w:t>а</w:t>
      </w:r>
      <w:r w:rsidR="00890BDD" w:rsidRPr="00B2799D">
        <w:rPr>
          <w:rFonts w:ascii="Liberation Serif" w:hAnsi="Liberation Serif"/>
          <w:b/>
          <w:sz w:val="28"/>
          <w:szCs w:val="28"/>
        </w:rPr>
        <w:t>.</w:t>
      </w:r>
      <w:r w:rsidR="00890BD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Победа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890BDD">
        <w:rPr>
          <w:rFonts w:ascii="Liberation Serif" w:hAnsi="Liberation Serif"/>
          <w:sz w:val="28"/>
          <w:szCs w:val="28"/>
        </w:rPr>
        <w:t>в</w:t>
      </w:r>
      <w:r w:rsidR="00C91211">
        <w:rPr>
          <w:rFonts w:ascii="Liberation Serif" w:hAnsi="Liberation Serif"/>
          <w:sz w:val="28"/>
          <w:szCs w:val="28"/>
        </w:rPr>
        <w:t>о</w:t>
      </w:r>
      <w:r w:rsidR="00006CA6" w:rsidRPr="00876A4A">
        <w:rPr>
          <w:rFonts w:ascii="Liberation Serif" w:hAnsi="Liberation Serif"/>
          <w:sz w:val="28"/>
          <w:szCs w:val="28"/>
        </w:rPr>
        <w:t xml:space="preserve"> </w:t>
      </w:r>
      <w:r w:rsidR="00006CA6" w:rsidRPr="00C707EE">
        <w:rPr>
          <w:rFonts w:ascii="Liberation Serif" w:hAnsi="Liberation Serif"/>
          <w:sz w:val="28"/>
          <w:szCs w:val="28"/>
        </w:rPr>
        <w:t xml:space="preserve">Всероссийском конкурсе лучших проектов создания комфортной городской среды в </w:t>
      </w:r>
      <w:r w:rsidR="00006CA6">
        <w:rPr>
          <w:rFonts w:ascii="Liberation Serif" w:hAnsi="Liberation Serif"/>
          <w:sz w:val="28"/>
          <w:szCs w:val="28"/>
        </w:rPr>
        <w:t>малых городах и исторических поселениях</w:t>
      </w:r>
      <w:r>
        <w:rPr>
          <w:rFonts w:ascii="Liberation Serif" w:hAnsi="Liberation Serif"/>
          <w:sz w:val="28"/>
          <w:szCs w:val="28"/>
        </w:rPr>
        <w:t xml:space="preserve"> позволила привлечь </w:t>
      </w:r>
      <w:r w:rsidR="00BA31C3">
        <w:rPr>
          <w:rFonts w:ascii="Liberation Serif" w:hAnsi="Liberation Serif"/>
          <w:sz w:val="28"/>
          <w:szCs w:val="28"/>
        </w:rPr>
        <w:t xml:space="preserve">на его преображение </w:t>
      </w:r>
      <w:r>
        <w:rPr>
          <w:rFonts w:ascii="Liberation Serif" w:hAnsi="Liberation Serif"/>
          <w:sz w:val="28"/>
          <w:szCs w:val="28"/>
        </w:rPr>
        <w:t>106 миллионов</w:t>
      </w:r>
      <w:r w:rsidR="006178A7" w:rsidRPr="006178A7">
        <w:rPr>
          <w:rFonts w:ascii="Liberation Serif" w:hAnsi="Liberation Serif"/>
          <w:sz w:val="28"/>
          <w:szCs w:val="28"/>
        </w:rPr>
        <w:t xml:space="preserve"> </w:t>
      </w:r>
      <w:r w:rsidR="006178A7">
        <w:rPr>
          <w:rFonts w:ascii="Liberation Serif" w:hAnsi="Liberation Serif"/>
          <w:sz w:val="28"/>
          <w:szCs w:val="28"/>
        </w:rPr>
        <w:t>из федерального бюджета</w:t>
      </w:r>
      <w:r w:rsidR="00B2799D">
        <w:rPr>
          <w:rFonts w:ascii="Liberation Serif" w:hAnsi="Liberation Serif"/>
          <w:sz w:val="28"/>
          <w:szCs w:val="28"/>
        </w:rPr>
        <w:t>. Рабочая документация разработана. Готовимся к проведению конкурсного отбора.</w:t>
      </w:r>
      <w:r w:rsidR="00890BDD">
        <w:rPr>
          <w:rFonts w:ascii="Liberation Serif" w:hAnsi="Liberation Serif"/>
          <w:sz w:val="28"/>
          <w:szCs w:val="28"/>
        </w:rPr>
        <w:t xml:space="preserve"> </w:t>
      </w:r>
    </w:p>
    <w:p w:rsidR="00A940A3" w:rsidRPr="00610027" w:rsidRDefault="00A940A3" w:rsidP="00006CA6">
      <w:pPr>
        <w:rPr>
          <w:rFonts w:ascii="Liberation Serif" w:hAnsi="Liberation Serif"/>
          <w:sz w:val="28"/>
          <w:szCs w:val="28"/>
        </w:rPr>
      </w:pPr>
    </w:p>
    <w:p w:rsidR="000459E7" w:rsidRDefault="0038704E" w:rsidP="00006CA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Одним из значимых </w:t>
      </w:r>
      <w:r w:rsidR="00BA31C3">
        <w:rPr>
          <w:rFonts w:ascii="Liberation Serif" w:hAnsi="Liberation Serif"/>
          <w:sz w:val="28"/>
          <w:szCs w:val="28"/>
        </w:rPr>
        <w:t xml:space="preserve">проектов </w:t>
      </w:r>
      <w:r w:rsidR="0034316A">
        <w:rPr>
          <w:rFonts w:ascii="Liberation Serif" w:hAnsi="Liberation Serif"/>
          <w:sz w:val="28"/>
          <w:szCs w:val="28"/>
        </w:rPr>
        <w:t>2023 года станет</w:t>
      </w:r>
      <w:r w:rsidR="00742192">
        <w:rPr>
          <w:rFonts w:ascii="Liberation Serif" w:hAnsi="Liberation Serif"/>
          <w:sz w:val="28"/>
          <w:szCs w:val="28"/>
        </w:rPr>
        <w:t xml:space="preserve"> </w:t>
      </w:r>
      <w:r w:rsidR="00742192" w:rsidRPr="00C707EE">
        <w:rPr>
          <w:rFonts w:ascii="Liberation Serif" w:hAnsi="Liberation Serif"/>
          <w:sz w:val="28"/>
          <w:szCs w:val="28"/>
        </w:rPr>
        <w:t>установк</w:t>
      </w:r>
      <w:r w:rsidR="00900B83">
        <w:rPr>
          <w:rFonts w:ascii="Liberation Serif" w:hAnsi="Liberation Serif"/>
          <w:sz w:val="28"/>
          <w:szCs w:val="28"/>
        </w:rPr>
        <w:t>а</w:t>
      </w:r>
      <w:r w:rsidR="00742192">
        <w:rPr>
          <w:rFonts w:ascii="Liberation Serif" w:hAnsi="Liberation Serif"/>
          <w:sz w:val="28"/>
          <w:szCs w:val="28"/>
        </w:rPr>
        <w:t xml:space="preserve"> памятной стелы «Город трудовой доблести на площади Ленинского комсомола.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006CA6" w:rsidRPr="00C707EE">
        <w:rPr>
          <w:rFonts w:ascii="Liberation Serif" w:hAnsi="Liberation Serif"/>
          <w:sz w:val="28"/>
          <w:szCs w:val="28"/>
        </w:rPr>
        <w:t>Проект разработан при участии</w:t>
      </w:r>
      <w:r w:rsidR="0029741A">
        <w:rPr>
          <w:rFonts w:ascii="Liberation Serif" w:hAnsi="Liberation Serif"/>
          <w:sz w:val="28"/>
          <w:szCs w:val="28"/>
        </w:rPr>
        <w:t xml:space="preserve"> Российского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6178A7">
        <w:rPr>
          <w:rFonts w:ascii="Liberation Serif" w:hAnsi="Liberation Serif"/>
          <w:sz w:val="28"/>
          <w:szCs w:val="28"/>
        </w:rPr>
        <w:t>в</w:t>
      </w:r>
      <w:r w:rsidR="00006CA6" w:rsidRPr="00C707EE">
        <w:rPr>
          <w:rFonts w:ascii="Liberation Serif" w:hAnsi="Liberation Serif"/>
          <w:sz w:val="28"/>
          <w:szCs w:val="28"/>
        </w:rPr>
        <w:t>оенно-исторического общества</w:t>
      </w:r>
      <w:r w:rsidR="00BA31C3">
        <w:rPr>
          <w:rFonts w:ascii="Liberation Serif" w:hAnsi="Liberation Serif"/>
          <w:sz w:val="28"/>
          <w:szCs w:val="28"/>
        </w:rPr>
        <w:t>.</w:t>
      </w:r>
      <w:r w:rsidR="00742192">
        <w:rPr>
          <w:rFonts w:ascii="Liberation Serif" w:hAnsi="Liberation Serif"/>
          <w:sz w:val="28"/>
          <w:szCs w:val="28"/>
        </w:rPr>
        <w:t xml:space="preserve"> Средства на эти цели </w:t>
      </w:r>
      <w:r w:rsidR="000459E7">
        <w:rPr>
          <w:rFonts w:ascii="Liberation Serif" w:hAnsi="Liberation Serif"/>
          <w:sz w:val="28"/>
          <w:szCs w:val="28"/>
        </w:rPr>
        <w:t>в местном бюджете предусмотрены</w:t>
      </w:r>
      <w:r w:rsidR="00006CA6" w:rsidRPr="00C707EE">
        <w:rPr>
          <w:rFonts w:ascii="Liberation Serif" w:hAnsi="Liberation Serif"/>
          <w:sz w:val="28"/>
          <w:szCs w:val="28"/>
        </w:rPr>
        <w:t>.</w:t>
      </w:r>
      <w:r w:rsidR="00C91211">
        <w:rPr>
          <w:rFonts w:ascii="Liberation Serif" w:hAnsi="Liberation Serif"/>
          <w:sz w:val="28"/>
          <w:szCs w:val="28"/>
        </w:rPr>
        <w:t xml:space="preserve"> Г</w:t>
      </w:r>
      <w:r w:rsidR="00B06E0B">
        <w:rPr>
          <w:rFonts w:ascii="Liberation Serif" w:hAnsi="Liberation Serif"/>
          <w:sz w:val="28"/>
          <w:szCs w:val="28"/>
        </w:rPr>
        <w:t>отовимся к конкурсу по</w:t>
      </w:r>
      <w:r w:rsidR="00C91211">
        <w:rPr>
          <w:rFonts w:ascii="Liberation Serif" w:hAnsi="Liberation Serif"/>
          <w:sz w:val="28"/>
          <w:szCs w:val="28"/>
        </w:rPr>
        <w:t xml:space="preserve"> отбор</w:t>
      </w:r>
      <w:r w:rsidR="00B06E0B">
        <w:rPr>
          <w:rFonts w:ascii="Liberation Serif" w:hAnsi="Liberation Serif"/>
          <w:sz w:val="28"/>
          <w:szCs w:val="28"/>
        </w:rPr>
        <w:t>у</w:t>
      </w:r>
      <w:r w:rsidR="00C91211">
        <w:rPr>
          <w:rFonts w:ascii="Liberation Serif" w:hAnsi="Liberation Serif"/>
          <w:sz w:val="28"/>
          <w:szCs w:val="28"/>
        </w:rPr>
        <w:t xml:space="preserve"> подрядной организации.</w:t>
      </w:r>
    </w:p>
    <w:p w:rsidR="00EF3DD7" w:rsidRDefault="00EF3DD7" w:rsidP="000B2BC3">
      <w:pPr>
        <w:pStyle w:val="aff3"/>
        <w:spacing w:before="0" w:after="0"/>
        <w:rPr>
          <w:rFonts w:ascii="Liberation Serif" w:hAnsi="Liberation Serif" w:cs="Times New Roman"/>
          <w:b/>
          <w:sz w:val="28"/>
          <w:szCs w:val="28"/>
        </w:rPr>
      </w:pPr>
    </w:p>
    <w:p w:rsidR="000B2BC3" w:rsidRPr="00B2799D" w:rsidRDefault="00B06E0B" w:rsidP="000B2BC3">
      <w:pPr>
        <w:pStyle w:val="aff3"/>
        <w:spacing w:before="0" w:after="0"/>
        <w:rPr>
          <w:rFonts w:ascii="Liberation Serif" w:hAnsi="Liberation Serif" w:cs="Times New Roman"/>
          <w:b/>
          <w:sz w:val="28"/>
          <w:szCs w:val="28"/>
        </w:rPr>
      </w:pPr>
      <w:r w:rsidRPr="00B2799D">
        <w:rPr>
          <w:rFonts w:ascii="Liberation Serif" w:hAnsi="Liberation Serif" w:cs="Times New Roman"/>
          <w:b/>
          <w:sz w:val="28"/>
          <w:szCs w:val="28"/>
        </w:rPr>
        <w:t>О реализации национального проекта «Экология».</w:t>
      </w:r>
    </w:p>
    <w:p w:rsidR="00B06E0B" w:rsidRDefault="00B06E0B" w:rsidP="00B06E0B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Каменск-Уральский</w:t>
      </w:r>
      <w:r w:rsidR="0034316A">
        <w:rPr>
          <w:rFonts w:ascii="Liberation Serif" w:hAnsi="Liberation Serif"/>
          <w:sz w:val="28"/>
          <w:szCs w:val="28"/>
        </w:rPr>
        <w:t xml:space="preserve"> с 2020 года </w:t>
      </w:r>
      <w:r w:rsidR="000B2BC3">
        <w:rPr>
          <w:rFonts w:ascii="Liberation Serif" w:hAnsi="Liberation Serif"/>
          <w:sz w:val="28"/>
          <w:szCs w:val="28"/>
        </w:rPr>
        <w:t xml:space="preserve">является </w:t>
      </w:r>
      <w:r w:rsidR="000B2BC3" w:rsidRPr="00C707EE">
        <w:rPr>
          <w:rFonts w:ascii="Liberation Serif" w:hAnsi="Liberation Serif"/>
          <w:sz w:val="28"/>
          <w:szCs w:val="28"/>
        </w:rPr>
        <w:t>пилотн</w:t>
      </w:r>
      <w:r w:rsidR="000B2BC3">
        <w:rPr>
          <w:rFonts w:ascii="Liberation Serif" w:hAnsi="Liberation Serif"/>
          <w:sz w:val="28"/>
          <w:szCs w:val="28"/>
        </w:rPr>
        <w:t>ой</w:t>
      </w:r>
      <w:r w:rsidR="000B2BC3" w:rsidRPr="00C707EE">
        <w:rPr>
          <w:rFonts w:ascii="Liberation Serif" w:hAnsi="Liberation Serif"/>
          <w:sz w:val="28"/>
          <w:szCs w:val="28"/>
        </w:rPr>
        <w:t xml:space="preserve"> территори</w:t>
      </w:r>
      <w:r w:rsidR="000B2BC3">
        <w:rPr>
          <w:rFonts w:ascii="Liberation Serif" w:hAnsi="Liberation Serif"/>
          <w:sz w:val="28"/>
          <w:szCs w:val="28"/>
        </w:rPr>
        <w:t>ей</w:t>
      </w:r>
      <w:r w:rsidR="000B2BC3" w:rsidRPr="00C707EE">
        <w:rPr>
          <w:rFonts w:ascii="Liberation Serif" w:hAnsi="Liberation Serif"/>
          <w:sz w:val="28"/>
          <w:szCs w:val="28"/>
        </w:rPr>
        <w:t xml:space="preserve"> </w:t>
      </w:r>
      <w:r w:rsidR="006178A7">
        <w:rPr>
          <w:rFonts w:ascii="Liberation Serif" w:hAnsi="Liberation Serif"/>
          <w:sz w:val="28"/>
          <w:szCs w:val="28"/>
        </w:rPr>
        <w:t>по внедрению раздельного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0B2BC3" w:rsidRPr="00C707EE">
        <w:rPr>
          <w:rFonts w:ascii="Liberation Serif" w:hAnsi="Liberation Serif"/>
          <w:sz w:val="28"/>
          <w:szCs w:val="28"/>
        </w:rPr>
        <w:t>накопления ТКО</w:t>
      </w:r>
      <w:r w:rsidR="000B2BC3">
        <w:rPr>
          <w:rFonts w:ascii="Liberation Serif" w:hAnsi="Liberation Serif"/>
          <w:sz w:val="28"/>
          <w:szCs w:val="28"/>
        </w:rPr>
        <w:t xml:space="preserve">. </w:t>
      </w:r>
      <w:r w:rsidR="0034316A">
        <w:rPr>
          <w:rFonts w:ascii="Liberation Serif" w:hAnsi="Liberation Serif"/>
          <w:sz w:val="28"/>
          <w:szCs w:val="28"/>
        </w:rPr>
        <w:t>В</w:t>
      </w:r>
      <w:r w:rsidR="000B2BC3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2021 году у</w:t>
      </w:r>
      <w:r w:rsidR="000B2BC3" w:rsidRPr="00C707EE">
        <w:rPr>
          <w:rFonts w:ascii="Liberation Serif" w:hAnsi="Liberation Serif"/>
          <w:sz w:val="28"/>
          <w:szCs w:val="28"/>
        </w:rPr>
        <w:t>правление</w:t>
      </w:r>
      <w:r w:rsidR="000B2BC3">
        <w:rPr>
          <w:rFonts w:ascii="Liberation Serif" w:hAnsi="Liberation Serif"/>
          <w:sz w:val="28"/>
          <w:szCs w:val="28"/>
        </w:rPr>
        <w:t>м</w:t>
      </w:r>
      <w:r w:rsidR="000B2BC3" w:rsidRPr="00C707EE">
        <w:rPr>
          <w:rFonts w:ascii="Liberation Serif" w:hAnsi="Liberation Serif"/>
          <w:sz w:val="28"/>
          <w:szCs w:val="28"/>
        </w:rPr>
        <w:t xml:space="preserve"> образования приобретен</w:t>
      </w:r>
      <w:r w:rsidR="0034316A">
        <w:rPr>
          <w:rFonts w:ascii="Liberation Serif" w:hAnsi="Liberation Serif"/>
          <w:sz w:val="28"/>
          <w:szCs w:val="28"/>
        </w:rPr>
        <w:t>ы</w:t>
      </w:r>
      <w:r w:rsidR="000B2BC3">
        <w:rPr>
          <w:rFonts w:ascii="Liberation Serif" w:hAnsi="Liberation Serif"/>
          <w:sz w:val="28"/>
          <w:szCs w:val="28"/>
        </w:rPr>
        <w:t xml:space="preserve"> 210</w:t>
      </w:r>
      <w:r w:rsidR="000B2BC3" w:rsidRPr="00C707EE">
        <w:rPr>
          <w:rFonts w:ascii="Liberation Serif" w:hAnsi="Liberation Serif"/>
          <w:sz w:val="28"/>
          <w:szCs w:val="28"/>
        </w:rPr>
        <w:t xml:space="preserve"> контейнер</w:t>
      </w:r>
      <w:r w:rsidR="000B2BC3">
        <w:rPr>
          <w:rFonts w:ascii="Liberation Serif" w:hAnsi="Liberation Serif"/>
          <w:sz w:val="28"/>
          <w:szCs w:val="28"/>
        </w:rPr>
        <w:t>ов</w:t>
      </w:r>
      <w:r w:rsidR="006178A7">
        <w:rPr>
          <w:rFonts w:ascii="Liberation Serif" w:hAnsi="Liberation Serif"/>
          <w:sz w:val="28"/>
          <w:szCs w:val="28"/>
        </w:rPr>
        <w:t xml:space="preserve"> для раздельного сбора,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0B2BC3" w:rsidRPr="00C707EE">
        <w:rPr>
          <w:rFonts w:ascii="Liberation Serif" w:hAnsi="Liberation Serif"/>
          <w:sz w:val="28"/>
          <w:szCs w:val="28"/>
        </w:rPr>
        <w:t>установлены на 104 контейнерных площ</w:t>
      </w:r>
      <w:r>
        <w:rPr>
          <w:rFonts w:ascii="Liberation Serif" w:hAnsi="Liberation Serif"/>
          <w:sz w:val="28"/>
          <w:szCs w:val="28"/>
        </w:rPr>
        <w:t>адках детских садов и школ</w:t>
      </w:r>
      <w:r w:rsidR="000B2BC3" w:rsidRPr="00C707EE">
        <w:rPr>
          <w:rFonts w:ascii="Liberation Serif" w:hAnsi="Liberation Serif"/>
          <w:sz w:val="28"/>
          <w:szCs w:val="28"/>
        </w:rPr>
        <w:t>.</w:t>
      </w:r>
      <w:r w:rsidR="000B2BC3">
        <w:rPr>
          <w:rFonts w:ascii="Liberation Serif" w:hAnsi="Liberation Serif"/>
          <w:sz w:val="28"/>
          <w:szCs w:val="28"/>
        </w:rPr>
        <w:t xml:space="preserve"> </w:t>
      </w:r>
    </w:p>
    <w:p w:rsidR="00B06E0B" w:rsidRPr="00C707EE" w:rsidRDefault="00B06E0B" w:rsidP="00B06E0B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2022 году управлением городского хозяйства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0B2BC3" w:rsidRPr="00C707EE">
        <w:rPr>
          <w:rFonts w:ascii="Liberation Serif" w:hAnsi="Liberation Serif"/>
          <w:sz w:val="28"/>
          <w:szCs w:val="28"/>
        </w:rPr>
        <w:t>закуплен</w:t>
      </w:r>
      <w:r w:rsidR="000B2BC3">
        <w:rPr>
          <w:rFonts w:ascii="Liberation Serif" w:hAnsi="Liberation Serif"/>
          <w:sz w:val="28"/>
          <w:szCs w:val="28"/>
        </w:rPr>
        <w:t>о</w:t>
      </w:r>
      <w:r w:rsidR="000B2BC3" w:rsidRPr="00C707EE">
        <w:rPr>
          <w:rFonts w:ascii="Liberation Serif" w:hAnsi="Liberation Serif"/>
          <w:sz w:val="28"/>
          <w:szCs w:val="28"/>
        </w:rPr>
        <w:t xml:space="preserve"> 607 контейнеров</w:t>
      </w:r>
      <w:r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Сетки</w:t>
      </w:r>
      <w:r w:rsidR="0034316A">
        <w:rPr>
          <w:rFonts w:ascii="Liberation Serif" w:hAnsi="Liberation Serif"/>
          <w:sz w:val="28"/>
          <w:szCs w:val="28"/>
        </w:rPr>
        <w:t xml:space="preserve"> мы решили </w:t>
      </w:r>
      <w:r>
        <w:rPr>
          <w:rFonts w:ascii="Liberation Serif" w:hAnsi="Liberation Serif"/>
          <w:sz w:val="28"/>
          <w:szCs w:val="28"/>
        </w:rPr>
        <w:t>у</w:t>
      </w:r>
      <w:r w:rsidR="0034316A">
        <w:rPr>
          <w:rFonts w:ascii="Liberation Serif" w:hAnsi="Liberation Serif"/>
          <w:sz w:val="28"/>
          <w:szCs w:val="28"/>
        </w:rPr>
        <w:t>становить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801172" w:rsidRPr="00370AD1">
        <w:rPr>
          <w:rFonts w:ascii="Liberation Serif" w:hAnsi="Liberation Serif"/>
          <w:sz w:val="28"/>
          <w:szCs w:val="28"/>
        </w:rPr>
        <w:t xml:space="preserve">на </w:t>
      </w:r>
      <w:r>
        <w:rPr>
          <w:rFonts w:ascii="Liberation Serif" w:hAnsi="Liberation Serif"/>
          <w:sz w:val="28"/>
          <w:szCs w:val="28"/>
        </w:rPr>
        <w:t xml:space="preserve">благоустроенных общественных территориях и </w:t>
      </w:r>
      <w:r w:rsidR="00801172" w:rsidRPr="00370AD1">
        <w:rPr>
          <w:rFonts w:ascii="Liberation Serif" w:hAnsi="Liberation Serif"/>
          <w:sz w:val="28"/>
          <w:szCs w:val="28"/>
        </w:rPr>
        <w:t>спортивных объектах</w:t>
      </w:r>
      <w:r w:rsidR="00801172"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6178A7">
        <w:rPr>
          <w:rFonts w:ascii="Liberation Serif" w:hAnsi="Liberation Serif"/>
          <w:sz w:val="28"/>
          <w:szCs w:val="28"/>
        </w:rPr>
        <w:t>Евроконтейнеры</w:t>
      </w:r>
      <w:proofErr w:type="spellEnd"/>
      <w:r w:rsidR="006178A7">
        <w:rPr>
          <w:rFonts w:ascii="Liberation Serif" w:hAnsi="Liberation Serif"/>
          <w:sz w:val="28"/>
          <w:szCs w:val="28"/>
        </w:rPr>
        <w:t xml:space="preserve"> – на 107 площадках</w:t>
      </w:r>
      <w:r>
        <w:rPr>
          <w:rFonts w:ascii="Liberation Serif" w:hAnsi="Liberation Serif"/>
          <w:sz w:val="28"/>
          <w:szCs w:val="28"/>
        </w:rPr>
        <w:t xml:space="preserve"> в частном секторе</w:t>
      </w:r>
      <w:r w:rsidRPr="00C707EE">
        <w:rPr>
          <w:rFonts w:ascii="Liberation Serif" w:hAnsi="Liberation Serif"/>
          <w:sz w:val="28"/>
          <w:szCs w:val="28"/>
        </w:rPr>
        <w:t>.</w:t>
      </w:r>
    </w:p>
    <w:p w:rsidR="00EF3DD7" w:rsidRDefault="00EF3DD7" w:rsidP="00A940A3">
      <w:pPr>
        <w:rPr>
          <w:rFonts w:ascii="Liberation Serif" w:hAnsi="Liberation Serif"/>
          <w:b/>
          <w:sz w:val="28"/>
          <w:szCs w:val="28"/>
        </w:rPr>
      </w:pPr>
    </w:p>
    <w:p w:rsidR="00A940A3" w:rsidRPr="00A940A3" w:rsidRDefault="006178A7" w:rsidP="00A940A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Развиваем</w:t>
      </w:r>
      <w:r w:rsidR="0059136D">
        <w:rPr>
          <w:rFonts w:ascii="Liberation Serif" w:hAnsi="Liberation Serif"/>
          <w:b/>
          <w:sz w:val="28"/>
          <w:szCs w:val="28"/>
        </w:rPr>
        <w:t xml:space="preserve"> внутренний и въездной туризм</w:t>
      </w:r>
      <w:r w:rsidR="0059136D" w:rsidRPr="0004467F">
        <w:rPr>
          <w:rFonts w:ascii="Liberation Serif" w:hAnsi="Liberation Serif"/>
          <w:sz w:val="28"/>
          <w:szCs w:val="28"/>
        </w:rPr>
        <w:t>.</w:t>
      </w:r>
      <w:r w:rsidR="0059136D" w:rsidRPr="0059136D">
        <w:rPr>
          <w:rFonts w:ascii="Liberation Serif" w:hAnsi="Liberation Serif"/>
          <w:sz w:val="28"/>
          <w:szCs w:val="28"/>
        </w:rPr>
        <w:t xml:space="preserve"> </w:t>
      </w:r>
    </w:p>
    <w:p w:rsidR="0059136D" w:rsidRPr="00787F52" w:rsidRDefault="0059136D" w:rsidP="00A940A3">
      <w:pPr>
        <w:rPr>
          <w:rFonts w:ascii="Liberation Serif" w:hAnsi="Liberation Serif"/>
          <w:sz w:val="28"/>
          <w:szCs w:val="28"/>
        </w:rPr>
      </w:pPr>
      <w:r w:rsidRPr="00787F52">
        <w:rPr>
          <w:rFonts w:ascii="Liberation Serif" w:hAnsi="Liberation Serif"/>
          <w:sz w:val="28"/>
          <w:szCs w:val="28"/>
        </w:rPr>
        <w:t>Центр развития туризма</w:t>
      </w:r>
      <w:r w:rsidR="006178A7">
        <w:rPr>
          <w:rFonts w:ascii="Liberation Serif" w:hAnsi="Liberation Serif"/>
          <w:sz w:val="28"/>
          <w:szCs w:val="28"/>
        </w:rPr>
        <w:t xml:space="preserve"> в 2022 году </w:t>
      </w:r>
      <w:r w:rsidR="00E04EF7">
        <w:rPr>
          <w:rFonts w:ascii="Liberation Serif" w:hAnsi="Liberation Serif"/>
          <w:sz w:val="28"/>
          <w:szCs w:val="28"/>
        </w:rPr>
        <w:t>активно работал</w:t>
      </w:r>
      <w:r>
        <w:rPr>
          <w:rFonts w:ascii="Liberation Serif" w:hAnsi="Liberation Serif"/>
          <w:sz w:val="28"/>
          <w:szCs w:val="28"/>
        </w:rPr>
        <w:t xml:space="preserve"> по продвижению территории,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Pr="00787F52">
        <w:rPr>
          <w:rFonts w:ascii="Liberation Serif" w:hAnsi="Liberation Serif"/>
          <w:sz w:val="28"/>
          <w:szCs w:val="28"/>
        </w:rPr>
        <w:t>поддержке мастеров народных художественных промыслов и декоративно-прикладного творчеств</w:t>
      </w:r>
      <w:r>
        <w:rPr>
          <w:rFonts w:ascii="Liberation Serif" w:hAnsi="Liberation Serif"/>
          <w:sz w:val="28"/>
          <w:szCs w:val="28"/>
        </w:rPr>
        <w:t>а</w:t>
      </w:r>
      <w:r w:rsidRPr="00787F52">
        <w:rPr>
          <w:rFonts w:ascii="Liberation Serif" w:hAnsi="Liberation Serif"/>
          <w:sz w:val="28"/>
          <w:szCs w:val="28"/>
        </w:rPr>
        <w:t xml:space="preserve">. </w:t>
      </w:r>
    </w:p>
    <w:p w:rsidR="0059136D" w:rsidRDefault="006178A7" w:rsidP="0059136D">
      <w:pPr>
        <w:tabs>
          <w:tab w:val="num" w:pos="720"/>
        </w:tabs>
        <w:ind w:firstLine="7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</w:t>
      </w:r>
      <w:r w:rsidR="00E04EF7">
        <w:rPr>
          <w:rFonts w:ascii="Liberation Serif" w:hAnsi="Liberation Serif"/>
          <w:sz w:val="28"/>
          <w:szCs w:val="28"/>
        </w:rPr>
        <w:t xml:space="preserve">наковыми событиями </w:t>
      </w:r>
      <w:r>
        <w:rPr>
          <w:rFonts w:ascii="Liberation Serif" w:hAnsi="Liberation Serif"/>
          <w:sz w:val="28"/>
          <w:szCs w:val="28"/>
        </w:rPr>
        <w:t xml:space="preserve">года </w:t>
      </w:r>
      <w:r w:rsidR="0059136D">
        <w:rPr>
          <w:rFonts w:ascii="Liberation Serif" w:hAnsi="Liberation Serif"/>
          <w:sz w:val="28"/>
          <w:szCs w:val="28"/>
        </w:rPr>
        <w:t xml:space="preserve">стали </w:t>
      </w:r>
      <w:r>
        <w:rPr>
          <w:rFonts w:ascii="Liberation Serif" w:hAnsi="Liberation Serif"/>
          <w:sz w:val="28"/>
          <w:szCs w:val="28"/>
        </w:rPr>
        <w:t>«Д</w:t>
      </w:r>
      <w:r w:rsidR="00E04EF7">
        <w:rPr>
          <w:rFonts w:ascii="Liberation Serif" w:hAnsi="Liberation Serif"/>
          <w:sz w:val="28"/>
          <w:szCs w:val="28"/>
        </w:rPr>
        <w:t>ень снега</w:t>
      </w:r>
      <w:r w:rsidR="0059136D" w:rsidRPr="00966983">
        <w:rPr>
          <w:rFonts w:ascii="Liberation Serif" w:hAnsi="Liberation Serif"/>
          <w:sz w:val="28"/>
          <w:szCs w:val="28"/>
        </w:rPr>
        <w:t>»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E04EF7">
        <w:rPr>
          <w:rFonts w:ascii="Liberation Serif" w:hAnsi="Liberation Serif"/>
          <w:sz w:val="28"/>
          <w:szCs w:val="28"/>
        </w:rPr>
        <w:t>и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59136D" w:rsidRPr="00E25F38">
        <w:rPr>
          <w:rFonts w:ascii="Liberation Serif" w:hAnsi="Liberation Serif"/>
          <w:sz w:val="28"/>
          <w:szCs w:val="28"/>
        </w:rPr>
        <w:t>ф</w:t>
      </w:r>
      <w:r>
        <w:rPr>
          <w:rFonts w:ascii="Liberation Serif" w:hAnsi="Liberation Serif"/>
          <w:sz w:val="28"/>
          <w:szCs w:val="28"/>
        </w:rPr>
        <w:t>естиваль «</w:t>
      </w:r>
      <w:proofErr w:type="spellStart"/>
      <w:r>
        <w:rPr>
          <w:rFonts w:ascii="Liberation Serif" w:hAnsi="Liberation Serif"/>
          <w:sz w:val="28"/>
          <w:szCs w:val="28"/>
        </w:rPr>
        <w:t>Космодень</w:t>
      </w:r>
      <w:proofErr w:type="spellEnd"/>
      <w:r w:rsidR="0059136D" w:rsidRPr="00966983"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</w:p>
    <w:p w:rsidR="0059136D" w:rsidRDefault="0059136D" w:rsidP="0059136D">
      <w:pPr>
        <w:tabs>
          <w:tab w:val="num" w:pos="720"/>
        </w:tabs>
        <w:ind w:firstLine="720"/>
        <w:rPr>
          <w:rFonts w:ascii="Liberation Serif" w:hAnsi="Liberation Serif"/>
          <w:sz w:val="28"/>
          <w:szCs w:val="28"/>
          <w:shd w:val="clear" w:color="auto" w:fill="FFFFFF"/>
        </w:rPr>
      </w:pPr>
      <w:r w:rsidRPr="00C707EE">
        <w:rPr>
          <w:rFonts w:ascii="Liberation Serif" w:hAnsi="Liberation Serif"/>
          <w:sz w:val="28"/>
          <w:szCs w:val="28"/>
          <w:shd w:val="clear" w:color="auto" w:fill="FFFFFF"/>
        </w:rPr>
        <w:t>В рамках программы развития регионального туризма Свердловской железной дорогой по субботам в формате «тур выходного дня»</w:t>
      </w:r>
      <w:r w:rsidR="00A1056C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 w:rsidR="006178A7">
        <w:rPr>
          <w:rFonts w:ascii="Liberation Serif" w:hAnsi="Liberation Serif"/>
          <w:sz w:val="28"/>
          <w:szCs w:val="28"/>
          <w:shd w:val="clear" w:color="auto" w:fill="FFFFFF"/>
        </w:rPr>
        <w:t>был организован</w:t>
      </w:r>
      <w:r w:rsidR="00A1056C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 w:rsidR="006178A7">
        <w:rPr>
          <w:rFonts w:ascii="Liberation Serif" w:hAnsi="Liberation Serif"/>
          <w:sz w:val="28"/>
          <w:szCs w:val="28"/>
          <w:shd w:val="clear" w:color="auto" w:fill="FFFFFF"/>
        </w:rPr>
        <w:t>дополнительный рейс</w:t>
      </w:r>
      <w:r w:rsidRPr="00C707EE">
        <w:rPr>
          <w:rFonts w:ascii="Liberation Serif" w:hAnsi="Liberation Serif"/>
          <w:sz w:val="28"/>
          <w:szCs w:val="28"/>
          <w:shd w:val="clear" w:color="auto" w:fill="FFFFFF"/>
        </w:rPr>
        <w:t xml:space="preserve"> эле</w:t>
      </w:r>
      <w:r w:rsidR="006178A7">
        <w:rPr>
          <w:rFonts w:ascii="Liberation Serif" w:hAnsi="Liberation Serif"/>
          <w:sz w:val="28"/>
          <w:szCs w:val="28"/>
          <w:shd w:val="clear" w:color="auto" w:fill="FFFFFF"/>
        </w:rPr>
        <w:t>ктропоезда «Ласточка» из</w:t>
      </w:r>
      <w:r w:rsidRPr="00C707EE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 w:rsidR="006178A7">
        <w:rPr>
          <w:rFonts w:ascii="Liberation Serif" w:hAnsi="Liberation Serif"/>
          <w:sz w:val="28"/>
          <w:szCs w:val="28"/>
          <w:shd w:val="clear" w:color="auto" w:fill="FFFFFF"/>
        </w:rPr>
        <w:t xml:space="preserve">Екатеринбурга до </w:t>
      </w:r>
      <w:r w:rsidR="00742192">
        <w:rPr>
          <w:rFonts w:ascii="Liberation Serif" w:hAnsi="Liberation Serif"/>
          <w:sz w:val="28"/>
          <w:szCs w:val="28"/>
          <w:shd w:val="clear" w:color="auto" w:fill="FFFFFF"/>
        </w:rPr>
        <w:t>Каменск</w:t>
      </w:r>
      <w:r w:rsidR="006178A7">
        <w:rPr>
          <w:rFonts w:ascii="Liberation Serif" w:hAnsi="Liberation Serif"/>
          <w:sz w:val="28"/>
          <w:szCs w:val="28"/>
          <w:shd w:val="clear" w:color="auto" w:fill="FFFFFF"/>
        </w:rPr>
        <w:t>а</w:t>
      </w:r>
      <w:r w:rsidR="00742192">
        <w:rPr>
          <w:rFonts w:ascii="Liberation Serif" w:hAnsi="Liberation Serif"/>
          <w:sz w:val="28"/>
          <w:szCs w:val="28"/>
          <w:shd w:val="clear" w:color="auto" w:fill="FFFFFF"/>
        </w:rPr>
        <w:t>-Ур</w:t>
      </w:r>
      <w:r w:rsidR="006178A7">
        <w:rPr>
          <w:rFonts w:ascii="Liberation Serif" w:hAnsi="Liberation Serif"/>
          <w:sz w:val="28"/>
          <w:szCs w:val="28"/>
          <w:shd w:val="clear" w:color="auto" w:fill="FFFFFF"/>
        </w:rPr>
        <w:t>альского</w:t>
      </w:r>
      <w:r w:rsidR="00742192">
        <w:rPr>
          <w:rFonts w:ascii="Liberation Serif" w:hAnsi="Liberation Serif"/>
          <w:sz w:val="28"/>
          <w:szCs w:val="28"/>
          <w:shd w:val="clear" w:color="auto" w:fill="FFFFFF"/>
        </w:rPr>
        <w:t xml:space="preserve">. </w:t>
      </w:r>
      <w:r w:rsidR="006178A7">
        <w:rPr>
          <w:rFonts w:ascii="Liberation Serif" w:hAnsi="Liberation Serif"/>
          <w:sz w:val="28"/>
          <w:szCs w:val="28"/>
          <w:shd w:val="clear" w:color="auto" w:fill="FFFFFF"/>
        </w:rPr>
        <w:t>Для</w:t>
      </w:r>
      <w:r w:rsidR="00A1056C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 w:rsidR="006178A7">
        <w:rPr>
          <w:rFonts w:ascii="Liberation Serif" w:hAnsi="Liberation Serif"/>
          <w:sz w:val="28"/>
          <w:szCs w:val="28"/>
          <w:shd w:val="clear" w:color="auto" w:fill="FFFFFF"/>
        </w:rPr>
        <w:t>его участников</w:t>
      </w:r>
      <w:r w:rsidR="00A1056C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 w:rsidR="006178A7">
        <w:rPr>
          <w:rFonts w:ascii="Liberation Serif" w:hAnsi="Liberation Serif"/>
          <w:sz w:val="28"/>
          <w:szCs w:val="28"/>
          <w:shd w:val="clear" w:color="auto" w:fill="FFFFFF"/>
        </w:rPr>
        <w:t>еженедельно</w:t>
      </w:r>
      <w:r w:rsidR="00A1056C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 w:rsidR="006178A7">
        <w:rPr>
          <w:rFonts w:ascii="Liberation Serif" w:hAnsi="Liberation Serif"/>
          <w:sz w:val="28"/>
          <w:szCs w:val="28"/>
          <w:shd w:val="clear" w:color="auto" w:fill="FFFFFF"/>
        </w:rPr>
        <w:t xml:space="preserve">разрабатывались </w:t>
      </w:r>
      <w:r w:rsidR="00E04EF7">
        <w:rPr>
          <w:rFonts w:ascii="Liberation Serif" w:hAnsi="Liberation Serif"/>
          <w:sz w:val="28"/>
          <w:szCs w:val="28"/>
          <w:shd w:val="clear" w:color="auto" w:fill="FFFFFF"/>
        </w:rPr>
        <w:t>программы посещений.</w:t>
      </w:r>
      <w:r w:rsidR="00A1056C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</w:p>
    <w:p w:rsidR="0059136D" w:rsidRDefault="0094010D" w:rsidP="0059136D">
      <w:pPr>
        <w:tabs>
          <w:tab w:val="num" w:pos="720"/>
        </w:tabs>
        <w:ind w:firstLine="7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Эффективность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59136D">
        <w:rPr>
          <w:rFonts w:ascii="Liberation Serif" w:hAnsi="Liberation Serif"/>
          <w:sz w:val="28"/>
          <w:szCs w:val="28"/>
        </w:rPr>
        <w:t xml:space="preserve">работы </w:t>
      </w:r>
      <w:r>
        <w:rPr>
          <w:rFonts w:ascii="Liberation Serif" w:hAnsi="Liberation Serif"/>
          <w:sz w:val="28"/>
          <w:szCs w:val="28"/>
        </w:rPr>
        <w:t>по продвижению территории</w:t>
      </w:r>
      <w:r w:rsidR="00163465">
        <w:rPr>
          <w:rFonts w:ascii="Liberation Serif" w:hAnsi="Liberation Serif"/>
          <w:sz w:val="28"/>
          <w:szCs w:val="28"/>
        </w:rPr>
        <w:t xml:space="preserve"> </w:t>
      </w:r>
      <w:r w:rsidR="0059136D">
        <w:rPr>
          <w:rFonts w:ascii="Liberation Serif" w:hAnsi="Liberation Serif"/>
          <w:sz w:val="28"/>
          <w:szCs w:val="28"/>
        </w:rPr>
        <w:t>подтверждают победы и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59136D">
        <w:rPr>
          <w:rFonts w:ascii="Liberation Serif" w:hAnsi="Liberation Serif"/>
          <w:sz w:val="28"/>
          <w:szCs w:val="28"/>
        </w:rPr>
        <w:t>награды различных конкурсов и выставок.</w:t>
      </w:r>
    </w:p>
    <w:p w:rsidR="00EE725C" w:rsidRDefault="00EE725C" w:rsidP="002B1F22">
      <w:pPr>
        <w:rPr>
          <w:rFonts w:ascii="Liberation Serif" w:hAnsi="Liberation Serif" w:cs="Arial"/>
          <w:b/>
          <w:i/>
          <w:sz w:val="28"/>
          <w:szCs w:val="28"/>
        </w:rPr>
      </w:pPr>
    </w:p>
    <w:p w:rsidR="009B6BEB" w:rsidRDefault="00900B83" w:rsidP="002B1F22">
      <w:pPr>
        <w:rPr>
          <w:rFonts w:ascii="Liberation Serif" w:hAnsi="Liberation Serif" w:cs="Arial"/>
          <w:b/>
          <w:i/>
          <w:sz w:val="28"/>
          <w:szCs w:val="28"/>
        </w:rPr>
      </w:pPr>
      <w:r>
        <w:rPr>
          <w:rFonts w:ascii="Liberation Serif" w:hAnsi="Liberation Serif" w:cs="Arial"/>
          <w:b/>
          <w:i/>
          <w:sz w:val="28"/>
          <w:szCs w:val="28"/>
        </w:rPr>
        <w:t>Кратко остановлюсь на</w:t>
      </w:r>
      <w:r w:rsidR="00A1056C">
        <w:rPr>
          <w:rFonts w:ascii="Liberation Serif" w:hAnsi="Liberation Serif" w:cs="Arial"/>
          <w:b/>
          <w:i/>
          <w:sz w:val="28"/>
          <w:szCs w:val="28"/>
        </w:rPr>
        <w:t xml:space="preserve"> </w:t>
      </w:r>
      <w:r>
        <w:rPr>
          <w:rFonts w:ascii="Liberation Serif" w:hAnsi="Liberation Serif" w:cs="Arial"/>
          <w:b/>
          <w:i/>
          <w:sz w:val="28"/>
          <w:szCs w:val="28"/>
        </w:rPr>
        <w:t>развитии</w:t>
      </w:r>
      <w:r w:rsidR="009B6BEB" w:rsidRPr="00A1657F">
        <w:rPr>
          <w:rFonts w:ascii="Liberation Serif" w:hAnsi="Liberation Serif" w:cs="Arial"/>
          <w:b/>
          <w:i/>
          <w:sz w:val="28"/>
          <w:szCs w:val="28"/>
        </w:rPr>
        <w:t xml:space="preserve"> гражданского общества</w:t>
      </w:r>
    </w:p>
    <w:p w:rsidR="00E04EF7" w:rsidRDefault="0094010D" w:rsidP="004D72A1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2022 год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дал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E04EF7">
        <w:rPr>
          <w:rFonts w:ascii="Liberation Serif" w:hAnsi="Liberation Serif"/>
          <w:sz w:val="28"/>
          <w:szCs w:val="28"/>
        </w:rPr>
        <w:t>новый импульс</w:t>
      </w:r>
      <w:r w:rsidR="00784D83">
        <w:rPr>
          <w:rFonts w:ascii="Liberation Serif" w:hAnsi="Liberation Serif"/>
          <w:sz w:val="28"/>
          <w:szCs w:val="28"/>
        </w:rPr>
        <w:t xml:space="preserve"> благотворительности и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E04EF7">
        <w:rPr>
          <w:rFonts w:ascii="Liberation Serif" w:hAnsi="Liberation Serif"/>
          <w:sz w:val="28"/>
          <w:szCs w:val="28"/>
        </w:rPr>
        <w:t>волонтерскому движению в нашем городе.</w:t>
      </w:r>
    </w:p>
    <w:p w:rsidR="004D72A1" w:rsidRPr="00C707EE" w:rsidRDefault="00163465" w:rsidP="004D72A1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Каменск-Уральский всегда был в лидерах по объемам благотворительной помощи среди муниципальных образований Свердловской области. </w:t>
      </w:r>
      <w:r w:rsidR="00784D83">
        <w:rPr>
          <w:rFonts w:ascii="Liberation Serif" w:hAnsi="Liberation Serif"/>
          <w:sz w:val="28"/>
          <w:szCs w:val="28"/>
        </w:rPr>
        <w:t xml:space="preserve">Мы это лидерство сохранили. </w:t>
      </w:r>
      <w:r w:rsidR="0094010D">
        <w:rPr>
          <w:rFonts w:ascii="Liberation Serif" w:hAnsi="Liberation Serif"/>
          <w:sz w:val="28"/>
          <w:szCs w:val="28"/>
        </w:rPr>
        <w:t>По итогам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года о</w:t>
      </w:r>
      <w:r w:rsidR="00784D83">
        <w:rPr>
          <w:rFonts w:ascii="Liberation Serif" w:hAnsi="Liberation Serif"/>
          <w:sz w:val="28"/>
          <w:szCs w:val="28"/>
        </w:rPr>
        <w:t xml:space="preserve">бъем </w:t>
      </w:r>
      <w:r w:rsidR="004D72A1" w:rsidRPr="00C707EE">
        <w:rPr>
          <w:rFonts w:ascii="Liberation Serif" w:hAnsi="Liberation Serif"/>
          <w:sz w:val="28"/>
          <w:szCs w:val="28"/>
        </w:rPr>
        <w:t>благотво</w:t>
      </w:r>
      <w:r w:rsidR="00784D83">
        <w:rPr>
          <w:rFonts w:ascii="Liberation Serif" w:hAnsi="Liberation Serif"/>
          <w:sz w:val="28"/>
          <w:szCs w:val="28"/>
        </w:rPr>
        <w:t>рительной деятельности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00B83">
        <w:rPr>
          <w:rFonts w:ascii="Liberation Serif" w:hAnsi="Liberation Serif"/>
          <w:sz w:val="28"/>
          <w:szCs w:val="28"/>
        </w:rPr>
        <w:t>-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00B83">
        <w:rPr>
          <w:rFonts w:ascii="Liberation Serif" w:hAnsi="Liberation Serif"/>
          <w:sz w:val="28"/>
          <w:szCs w:val="28"/>
        </w:rPr>
        <w:t>более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00B83">
        <w:rPr>
          <w:rFonts w:ascii="Liberation Serif" w:hAnsi="Liberation Serif"/>
          <w:sz w:val="28"/>
          <w:szCs w:val="28"/>
        </w:rPr>
        <w:t>773</w:t>
      </w:r>
      <w:r w:rsidR="004D72A1" w:rsidRPr="00C707EE">
        <w:rPr>
          <w:rFonts w:ascii="Liberation Serif" w:hAnsi="Liberation Serif"/>
          <w:sz w:val="28"/>
          <w:szCs w:val="28"/>
        </w:rPr>
        <w:t xml:space="preserve"> млн. руб</w:t>
      </w:r>
      <w:r w:rsidR="004D72A1">
        <w:rPr>
          <w:rFonts w:ascii="Liberation Serif" w:hAnsi="Liberation Serif"/>
          <w:sz w:val="28"/>
          <w:szCs w:val="28"/>
        </w:rPr>
        <w:t>лей</w:t>
      </w:r>
      <w:r w:rsidR="004D72A1" w:rsidRPr="00C707EE">
        <w:rPr>
          <w:rFonts w:ascii="Liberation Serif" w:hAnsi="Liberation Serif"/>
          <w:sz w:val="28"/>
          <w:szCs w:val="28"/>
        </w:rPr>
        <w:t>.</w:t>
      </w:r>
    </w:p>
    <w:p w:rsidR="004D72A1" w:rsidRPr="00C707EE" w:rsidRDefault="004D72A1" w:rsidP="004D72A1">
      <w:pPr>
        <w:rPr>
          <w:rFonts w:ascii="Liberation Serif" w:hAnsi="Liberation Serif"/>
          <w:sz w:val="28"/>
          <w:szCs w:val="28"/>
        </w:rPr>
      </w:pPr>
      <w:r w:rsidRPr="00C707EE">
        <w:rPr>
          <w:rFonts w:ascii="Liberation Serif" w:hAnsi="Liberation Serif"/>
          <w:sz w:val="28"/>
          <w:szCs w:val="28"/>
        </w:rPr>
        <w:t>2</w:t>
      </w:r>
      <w:r w:rsidR="00B2799D">
        <w:rPr>
          <w:rFonts w:ascii="Liberation Serif" w:hAnsi="Liberation Serif"/>
          <w:sz w:val="28"/>
          <w:szCs w:val="28"/>
        </w:rPr>
        <w:t> 047каменских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B2799D">
        <w:rPr>
          <w:rFonts w:ascii="Liberation Serif" w:hAnsi="Liberation Serif"/>
          <w:sz w:val="28"/>
          <w:szCs w:val="28"/>
        </w:rPr>
        <w:t>волонтеров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Pr="00C707EE">
        <w:rPr>
          <w:rFonts w:ascii="Liberation Serif" w:hAnsi="Liberation Serif"/>
          <w:sz w:val="28"/>
          <w:szCs w:val="28"/>
        </w:rPr>
        <w:t>зарегистриро</w:t>
      </w:r>
      <w:r w:rsidR="00784D83">
        <w:rPr>
          <w:rFonts w:ascii="Liberation Serif" w:hAnsi="Liberation Serif"/>
          <w:sz w:val="28"/>
          <w:szCs w:val="28"/>
        </w:rPr>
        <w:t xml:space="preserve">ваны на портале </w:t>
      </w:r>
      <w:proofErr w:type="spellStart"/>
      <w:r w:rsidR="00784D83">
        <w:rPr>
          <w:rFonts w:ascii="Liberation Serif" w:hAnsi="Liberation Serif"/>
          <w:sz w:val="28"/>
          <w:szCs w:val="28"/>
        </w:rPr>
        <w:t>Добро</w:t>
      </w:r>
      <w:proofErr w:type="gramStart"/>
      <w:r w:rsidR="00784D83">
        <w:rPr>
          <w:rFonts w:ascii="Liberation Serif" w:hAnsi="Liberation Serif"/>
          <w:sz w:val="28"/>
          <w:szCs w:val="28"/>
        </w:rPr>
        <w:t>.р</w:t>
      </w:r>
      <w:proofErr w:type="gramEnd"/>
      <w:r w:rsidR="00784D83">
        <w:rPr>
          <w:rFonts w:ascii="Liberation Serif" w:hAnsi="Liberation Serif"/>
          <w:sz w:val="28"/>
          <w:szCs w:val="28"/>
        </w:rPr>
        <w:t>у</w:t>
      </w:r>
      <w:proofErr w:type="spellEnd"/>
      <w:r w:rsidR="00784D83">
        <w:rPr>
          <w:rFonts w:ascii="Liberation Serif" w:hAnsi="Liberation Serif"/>
          <w:sz w:val="28"/>
          <w:szCs w:val="28"/>
        </w:rPr>
        <w:t>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4010D">
        <w:rPr>
          <w:rFonts w:ascii="Liberation Serif" w:hAnsi="Liberation Serif"/>
          <w:sz w:val="28"/>
          <w:szCs w:val="28"/>
        </w:rPr>
        <w:t>На самом деле их намного больше.</w:t>
      </w:r>
    </w:p>
    <w:p w:rsidR="00E64517" w:rsidRPr="002B1F22" w:rsidRDefault="00784D83" w:rsidP="002B1F22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997C6D">
        <w:rPr>
          <w:rFonts w:ascii="Liberation Serif" w:hAnsi="Liberation Serif"/>
          <w:sz w:val="28"/>
          <w:szCs w:val="28"/>
        </w:rPr>
        <w:t>В благотворительные акции вовлечены ш</w:t>
      </w:r>
      <w:r>
        <w:rPr>
          <w:rFonts w:ascii="Liberation Serif" w:hAnsi="Liberation Serif"/>
          <w:sz w:val="28"/>
          <w:szCs w:val="28"/>
        </w:rPr>
        <w:t>кольники, студенты, бюджетники, предприниматели, пенсионеры</w:t>
      </w:r>
      <w:r w:rsidR="00997C6D">
        <w:rPr>
          <w:rFonts w:ascii="Liberation Serif" w:hAnsi="Liberation Serif"/>
          <w:sz w:val="28"/>
          <w:szCs w:val="28"/>
        </w:rPr>
        <w:t xml:space="preserve">. </w:t>
      </w:r>
      <w:r w:rsidR="00B2799D">
        <w:rPr>
          <w:rFonts w:ascii="Liberation Serif" w:hAnsi="Liberation Serif"/>
          <w:sz w:val="28"/>
          <w:szCs w:val="28"/>
        </w:rPr>
        <w:t>Форматы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B2799D">
        <w:rPr>
          <w:rFonts w:ascii="Liberation Serif" w:hAnsi="Liberation Serif"/>
          <w:sz w:val="28"/>
          <w:szCs w:val="28"/>
        </w:rPr>
        <w:t xml:space="preserve">самые разные. </w:t>
      </w:r>
      <w:r w:rsidR="009053CB">
        <w:rPr>
          <w:rFonts w:ascii="Liberation Serif" w:hAnsi="Liberation Serif"/>
          <w:sz w:val="28"/>
          <w:szCs w:val="28"/>
        </w:rPr>
        <w:t>Автопробеги, м</w:t>
      </w:r>
      <w:r w:rsidR="009053CB" w:rsidRPr="002B1F22">
        <w:rPr>
          <w:rFonts w:ascii="Liberation Serif" w:hAnsi="Liberation Serif"/>
          <w:sz w:val="28"/>
          <w:szCs w:val="28"/>
        </w:rPr>
        <w:t>итинги-концер</w:t>
      </w:r>
      <w:r w:rsidR="009053CB">
        <w:rPr>
          <w:rFonts w:ascii="Liberation Serif" w:hAnsi="Liberation Serif"/>
          <w:sz w:val="28"/>
          <w:szCs w:val="28"/>
        </w:rPr>
        <w:t xml:space="preserve">ты в поддержку участников СВО. </w:t>
      </w:r>
      <w:r w:rsidR="00997C6D">
        <w:rPr>
          <w:rFonts w:ascii="Liberation Serif" w:hAnsi="Liberation Serif"/>
          <w:sz w:val="28"/>
          <w:szCs w:val="28"/>
        </w:rPr>
        <w:t xml:space="preserve">Сбор гуманитарной помощи. Пожертвования на </w:t>
      </w:r>
      <w:r w:rsidR="009053CB">
        <w:rPr>
          <w:rFonts w:ascii="Liberation Serif" w:hAnsi="Liberation Serif"/>
          <w:sz w:val="28"/>
          <w:szCs w:val="28"/>
        </w:rPr>
        <w:t>покупку продуктов и товаров, необходимых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053CB">
        <w:rPr>
          <w:rFonts w:ascii="Liberation Serif" w:hAnsi="Liberation Serif"/>
          <w:sz w:val="28"/>
          <w:szCs w:val="28"/>
        </w:rPr>
        <w:t>бойцам</w:t>
      </w:r>
      <w:r w:rsidR="00997C6D">
        <w:rPr>
          <w:rFonts w:ascii="Liberation Serif" w:hAnsi="Liberation Serif"/>
          <w:sz w:val="28"/>
          <w:szCs w:val="28"/>
        </w:rPr>
        <w:t xml:space="preserve"> за ленточкой. </w:t>
      </w:r>
      <w:r w:rsidR="009053CB">
        <w:rPr>
          <w:rFonts w:ascii="Liberation Serif" w:hAnsi="Liberation Serif"/>
          <w:sz w:val="28"/>
          <w:szCs w:val="28"/>
        </w:rPr>
        <w:t>Акция «Письмо солдату».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97C6D">
        <w:rPr>
          <w:rFonts w:ascii="Liberation Serif" w:hAnsi="Liberation Serif"/>
          <w:sz w:val="28"/>
          <w:szCs w:val="28"/>
        </w:rPr>
        <w:t>Изготовление блиндажных свечей и чудо</w:t>
      </w:r>
      <w:r w:rsidR="009053CB">
        <w:rPr>
          <w:rFonts w:ascii="Liberation Serif" w:hAnsi="Liberation Serif"/>
          <w:sz w:val="28"/>
          <w:szCs w:val="28"/>
        </w:rPr>
        <w:t xml:space="preserve"> </w:t>
      </w:r>
      <w:r w:rsidR="00997C6D">
        <w:rPr>
          <w:rFonts w:ascii="Liberation Serif" w:hAnsi="Liberation Serif"/>
          <w:sz w:val="28"/>
          <w:szCs w:val="28"/>
        </w:rPr>
        <w:t>-</w:t>
      </w:r>
      <w:r w:rsidR="009053CB">
        <w:rPr>
          <w:rFonts w:ascii="Liberation Serif" w:hAnsi="Liberation Serif"/>
          <w:sz w:val="28"/>
          <w:szCs w:val="28"/>
        </w:rPr>
        <w:t xml:space="preserve"> </w:t>
      </w:r>
      <w:r w:rsidR="00997C6D">
        <w:rPr>
          <w:rFonts w:ascii="Liberation Serif" w:hAnsi="Liberation Serif"/>
          <w:sz w:val="28"/>
          <w:szCs w:val="28"/>
        </w:rPr>
        <w:t>мази, вязание носков и поясов, плетение маскировочных сетей и пошив изделий военного назначения.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</w:p>
    <w:p w:rsidR="00065ADA" w:rsidRDefault="00065ADA" w:rsidP="002B1F22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Городским оперативным штабом по оказанию помощи участникам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053CB">
        <w:rPr>
          <w:rFonts w:ascii="Liberation Serif" w:hAnsi="Liberation Serif"/>
          <w:sz w:val="28"/>
          <w:szCs w:val="28"/>
        </w:rPr>
        <w:t>СВО</w:t>
      </w:r>
      <w:r>
        <w:rPr>
          <w:rFonts w:ascii="Liberation Serif" w:hAnsi="Liberation Serif"/>
          <w:sz w:val="28"/>
          <w:szCs w:val="28"/>
        </w:rPr>
        <w:t xml:space="preserve"> и их семьям налажена координация действий </w:t>
      </w:r>
      <w:r w:rsidR="00B2799D">
        <w:rPr>
          <w:rFonts w:ascii="Liberation Serif" w:hAnsi="Liberation Serif"/>
          <w:sz w:val="28"/>
          <w:szCs w:val="28"/>
        </w:rPr>
        <w:t xml:space="preserve">организаций и </w:t>
      </w:r>
      <w:r>
        <w:rPr>
          <w:rFonts w:ascii="Liberation Serif" w:hAnsi="Liberation Serif"/>
          <w:sz w:val="28"/>
          <w:szCs w:val="28"/>
        </w:rPr>
        <w:t xml:space="preserve">волонтерских </w:t>
      </w:r>
      <w:r>
        <w:rPr>
          <w:rFonts w:ascii="Liberation Serif" w:hAnsi="Liberation Serif"/>
          <w:sz w:val="28"/>
          <w:szCs w:val="28"/>
        </w:rPr>
        <w:lastRenderedPageBreak/>
        <w:t>объединений</w:t>
      </w:r>
      <w:r w:rsidR="00E64517" w:rsidRPr="002B1F22">
        <w:rPr>
          <w:rFonts w:ascii="Liberation Serif" w:hAnsi="Liberation Serif"/>
          <w:sz w:val="28"/>
          <w:szCs w:val="28"/>
        </w:rPr>
        <w:t>.</w:t>
      </w:r>
      <w:r w:rsidR="00E64517" w:rsidRPr="002B1F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Сотрудниками органов местного самоуправления организован</w:t>
      </w:r>
      <w:r w:rsidR="00A1056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64517" w:rsidRPr="002B1F22">
        <w:rPr>
          <w:rFonts w:ascii="Liberation Serif" w:hAnsi="Liberation Serif"/>
          <w:sz w:val="28"/>
          <w:szCs w:val="28"/>
        </w:rPr>
        <w:t xml:space="preserve">патронаж </w:t>
      </w:r>
      <w:r>
        <w:rPr>
          <w:rFonts w:ascii="Liberation Serif" w:hAnsi="Liberation Serif"/>
          <w:sz w:val="28"/>
          <w:szCs w:val="28"/>
        </w:rPr>
        <w:t xml:space="preserve">семей мобилизованных. Общественники на связи с бойцами, с учетом их запросов осуществляется сбор и доставка гуманитарной помощи. </w:t>
      </w:r>
    </w:p>
    <w:p w:rsidR="004D72A1" w:rsidRDefault="00065ADA" w:rsidP="002B1F22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Масштабы активности городского сообщества, патриотическ</w:t>
      </w:r>
      <w:r w:rsidR="00B2799D">
        <w:rPr>
          <w:rFonts w:ascii="Liberation Serif" w:hAnsi="Liberation Serif"/>
          <w:sz w:val="28"/>
          <w:szCs w:val="28"/>
        </w:rPr>
        <w:t>ий настрой людей наглядно увидели 18 марта на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B2799D">
        <w:rPr>
          <w:rFonts w:ascii="Liberation Serif" w:hAnsi="Liberation Serif"/>
          <w:sz w:val="28"/>
          <w:szCs w:val="28"/>
        </w:rPr>
        <w:t>благотворительном</w:t>
      </w:r>
      <w:r>
        <w:rPr>
          <w:rFonts w:ascii="Liberation Serif" w:hAnsi="Liberation Serif"/>
          <w:sz w:val="28"/>
          <w:szCs w:val="28"/>
        </w:rPr>
        <w:t xml:space="preserve"> марафон</w:t>
      </w:r>
      <w:r w:rsidR="00B2799D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 xml:space="preserve"> «Поддержим наших».</w:t>
      </w:r>
      <w:r w:rsidR="00900B83">
        <w:rPr>
          <w:rFonts w:ascii="Liberation Serif" w:hAnsi="Liberation Serif"/>
          <w:sz w:val="28"/>
          <w:szCs w:val="28"/>
        </w:rPr>
        <w:t xml:space="preserve"> Собрано боле</w:t>
      </w:r>
      <w:r w:rsidR="0094010D">
        <w:rPr>
          <w:rFonts w:ascii="Liberation Serif" w:hAnsi="Liberation Serif"/>
          <w:sz w:val="28"/>
          <w:szCs w:val="28"/>
        </w:rPr>
        <w:t>е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00B83">
        <w:rPr>
          <w:rFonts w:ascii="Liberation Serif" w:hAnsi="Liberation Serif"/>
          <w:sz w:val="28"/>
          <w:szCs w:val="28"/>
        </w:rPr>
        <w:t>507 тысяч рублей.</w:t>
      </w:r>
      <w:r>
        <w:rPr>
          <w:rFonts w:ascii="Liberation Serif" w:hAnsi="Liberation Serif"/>
          <w:sz w:val="28"/>
          <w:szCs w:val="28"/>
        </w:rPr>
        <w:t xml:space="preserve"> </w:t>
      </w:r>
      <w:r w:rsidR="0034316A">
        <w:rPr>
          <w:rFonts w:ascii="Liberation Serif" w:hAnsi="Liberation Serif"/>
          <w:sz w:val="28"/>
          <w:szCs w:val="28"/>
        </w:rPr>
        <w:t>Чуть позже мы услышим предложения</w:t>
      </w:r>
      <w:r w:rsidR="00B2799D">
        <w:rPr>
          <w:rFonts w:ascii="Liberation Serif" w:hAnsi="Liberation Serif"/>
          <w:sz w:val="28"/>
          <w:szCs w:val="28"/>
        </w:rPr>
        <w:t xml:space="preserve"> участников дискуссионной площадки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34316A">
        <w:rPr>
          <w:rFonts w:ascii="Liberation Serif" w:hAnsi="Liberation Serif"/>
          <w:sz w:val="28"/>
          <w:szCs w:val="28"/>
        </w:rPr>
        <w:t xml:space="preserve">по сплочению </w:t>
      </w:r>
      <w:proofErr w:type="spellStart"/>
      <w:r w:rsidR="0034316A">
        <w:rPr>
          <w:rFonts w:ascii="Liberation Serif" w:hAnsi="Liberation Serif"/>
          <w:sz w:val="28"/>
          <w:szCs w:val="28"/>
        </w:rPr>
        <w:t>каменцев</w:t>
      </w:r>
      <w:proofErr w:type="spellEnd"/>
      <w:r w:rsidR="0034316A">
        <w:rPr>
          <w:rFonts w:ascii="Liberation Serif" w:hAnsi="Liberation Serif"/>
          <w:sz w:val="28"/>
          <w:szCs w:val="28"/>
        </w:rPr>
        <w:t>.</w:t>
      </w:r>
    </w:p>
    <w:p w:rsidR="00EF3DD7" w:rsidRDefault="00EF3DD7" w:rsidP="00A940A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065ADA" w:rsidRPr="00BA31C3" w:rsidRDefault="00BA31C3" w:rsidP="00A940A3">
      <w:pPr>
        <w:jc w:val="center"/>
        <w:rPr>
          <w:rFonts w:ascii="Liberation Serif" w:hAnsi="Liberation Serif"/>
          <w:b/>
          <w:sz w:val="28"/>
          <w:szCs w:val="28"/>
        </w:rPr>
      </w:pPr>
      <w:r w:rsidRPr="00BA31C3">
        <w:rPr>
          <w:rFonts w:ascii="Liberation Serif" w:hAnsi="Liberation Serif"/>
          <w:b/>
          <w:sz w:val="28"/>
          <w:szCs w:val="28"/>
        </w:rPr>
        <w:t>Уважаемые участники форума!</w:t>
      </w:r>
    </w:p>
    <w:p w:rsidR="00163465" w:rsidRPr="00163465" w:rsidRDefault="0094010D" w:rsidP="00163465">
      <w:pPr>
        <w:pStyle w:val="Defaul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Инициативы горожан </w:t>
      </w:r>
      <w:r w:rsidR="00BA31C3">
        <w:rPr>
          <w:rFonts w:ascii="Liberation Serif" w:hAnsi="Liberation Serif"/>
          <w:sz w:val="28"/>
          <w:szCs w:val="28"/>
        </w:rPr>
        <w:t>определили вектор движения</w:t>
      </w:r>
      <w:r w:rsidR="00B2799D">
        <w:rPr>
          <w:rFonts w:ascii="Liberation Serif" w:hAnsi="Liberation Serif"/>
          <w:sz w:val="28"/>
          <w:szCs w:val="28"/>
        </w:rPr>
        <w:t xml:space="preserve"> </w:t>
      </w:r>
      <w:r w:rsidR="00BA31C3">
        <w:rPr>
          <w:rFonts w:ascii="Liberation Serif" w:hAnsi="Liberation Serif"/>
          <w:sz w:val="28"/>
          <w:szCs w:val="28"/>
        </w:rPr>
        <w:t>на 2023 год</w:t>
      </w:r>
      <w:r w:rsidR="00A1056C">
        <w:rPr>
          <w:rFonts w:ascii="Liberation Serif" w:hAnsi="Liberation Serif"/>
          <w:sz w:val="28"/>
          <w:szCs w:val="28"/>
        </w:rPr>
        <w:t xml:space="preserve"> </w:t>
      </w:r>
    </w:p>
    <w:p w:rsidR="00163465" w:rsidRDefault="00B2799D" w:rsidP="00163465">
      <w:pPr>
        <w:pStyle w:val="2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</w:t>
      </w:r>
      <w:r w:rsidR="0094010D">
        <w:rPr>
          <w:rFonts w:ascii="Liberation Serif" w:hAnsi="Liberation Serif"/>
          <w:sz w:val="28"/>
          <w:szCs w:val="28"/>
        </w:rPr>
        <w:t>охраняется запрос</w:t>
      </w:r>
      <w:r>
        <w:rPr>
          <w:rFonts w:ascii="Liberation Serif" w:hAnsi="Liberation Serif"/>
          <w:sz w:val="28"/>
          <w:szCs w:val="28"/>
        </w:rPr>
        <w:t xml:space="preserve"> </w:t>
      </w:r>
      <w:r w:rsidR="0007794F">
        <w:rPr>
          <w:rFonts w:ascii="Liberation Serif" w:hAnsi="Liberation Serif"/>
          <w:sz w:val="28"/>
          <w:szCs w:val="28"/>
        </w:rPr>
        <w:t xml:space="preserve">на продолжение развития территории, создание новых объектов комфортной среды, повышение качества жизни. Мы приложим максимум усилий, учитывая текущую экономическую ситуацию, чтобы этот запрос удовлетворить. </w:t>
      </w:r>
    </w:p>
    <w:p w:rsidR="0024096F" w:rsidRPr="0024096F" w:rsidRDefault="00A1056C" w:rsidP="00163465">
      <w:pPr>
        <w:pStyle w:val="21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</w:t>
      </w:r>
      <w:r w:rsidR="0024096F" w:rsidRPr="0024096F">
        <w:rPr>
          <w:rFonts w:ascii="Liberation Serif" w:hAnsi="Liberation Serif"/>
          <w:b/>
          <w:sz w:val="28"/>
          <w:szCs w:val="28"/>
        </w:rPr>
        <w:t>Приоритеты по развитию территории городской властью определены, представлены на слайде:</w:t>
      </w:r>
    </w:p>
    <w:p w:rsidR="00163465" w:rsidRPr="00432A1C" w:rsidRDefault="00163465" w:rsidP="00163465">
      <w:pPr>
        <w:pStyle w:val="2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- продолжение </w:t>
      </w:r>
      <w:r w:rsidRPr="00432A1C">
        <w:rPr>
          <w:rFonts w:ascii="Liberation Serif" w:hAnsi="Liberation Serif"/>
          <w:sz w:val="28"/>
          <w:szCs w:val="28"/>
        </w:rPr>
        <w:t>строительства 2 этапа второго подающего</w:t>
      </w:r>
      <w:r w:rsidR="0030271B">
        <w:rPr>
          <w:rFonts w:ascii="Liberation Serif" w:hAnsi="Liberation Serif"/>
          <w:sz w:val="28"/>
          <w:szCs w:val="28"/>
        </w:rPr>
        <w:t xml:space="preserve"> Нижне-</w:t>
      </w:r>
      <w:proofErr w:type="spellStart"/>
      <w:r w:rsidR="0030271B">
        <w:rPr>
          <w:rFonts w:ascii="Liberation Serif" w:hAnsi="Liberation Serif"/>
          <w:sz w:val="28"/>
          <w:szCs w:val="28"/>
        </w:rPr>
        <w:t>Сысертского</w:t>
      </w:r>
      <w:proofErr w:type="spellEnd"/>
      <w:r w:rsidRPr="00432A1C">
        <w:rPr>
          <w:rFonts w:ascii="Liberation Serif" w:hAnsi="Liberation Serif"/>
          <w:sz w:val="28"/>
          <w:szCs w:val="28"/>
        </w:rPr>
        <w:t xml:space="preserve"> водовода;</w:t>
      </w:r>
    </w:p>
    <w:p w:rsidR="00163465" w:rsidRDefault="00163465" w:rsidP="00A93667">
      <w:pPr>
        <w:pStyle w:val="21"/>
        <w:rPr>
          <w:rFonts w:ascii="Liberation Serif" w:hAnsi="Liberation Serif"/>
          <w:sz w:val="28"/>
          <w:szCs w:val="28"/>
        </w:rPr>
      </w:pPr>
      <w:r w:rsidRPr="00432A1C"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/>
          <w:sz w:val="28"/>
          <w:szCs w:val="28"/>
        </w:rPr>
        <w:t xml:space="preserve">завершение </w:t>
      </w:r>
      <w:r w:rsidRPr="00432A1C">
        <w:rPr>
          <w:rFonts w:ascii="Liberation Serif" w:hAnsi="Liberation Serif"/>
          <w:sz w:val="28"/>
          <w:szCs w:val="28"/>
        </w:rPr>
        <w:t xml:space="preserve">реконструкции газовой </w:t>
      </w:r>
      <w:r>
        <w:rPr>
          <w:rFonts w:ascii="Liberation Serif" w:hAnsi="Liberation Serif"/>
          <w:sz w:val="28"/>
          <w:szCs w:val="28"/>
        </w:rPr>
        <w:t xml:space="preserve">водогрейной </w:t>
      </w:r>
      <w:r w:rsidRPr="00432A1C">
        <w:rPr>
          <w:rFonts w:ascii="Liberation Serif" w:hAnsi="Liberation Serif"/>
          <w:sz w:val="28"/>
          <w:szCs w:val="28"/>
        </w:rPr>
        <w:t>котел</w:t>
      </w:r>
      <w:r w:rsidR="0007794F">
        <w:rPr>
          <w:rFonts w:ascii="Liberation Serif" w:hAnsi="Liberation Serif"/>
          <w:sz w:val="28"/>
          <w:szCs w:val="28"/>
        </w:rPr>
        <w:t xml:space="preserve">ьной </w:t>
      </w:r>
      <w:proofErr w:type="gramStart"/>
      <w:r w:rsidR="0007794F">
        <w:rPr>
          <w:rFonts w:ascii="Liberation Serif" w:hAnsi="Liberation Serif"/>
          <w:sz w:val="28"/>
          <w:szCs w:val="28"/>
        </w:rPr>
        <w:t>на</w:t>
      </w:r>
      <w:proofErr w:type="gramEnd"/>
      <w:r w:rsidR="0007794F">
        <w:rPr>
          <w:rFonts w:ascii="Liberation Serif" w:hAnsi="Liberation Serif"/>
          <w:sz w:val="28"/>
          <w:szCs w:val="28"/>
        </w:rPr>
        <w:t xml:space="preserve"> Ленинском</w:t>
      </w:r>
      <w:r w:rsidR="00A93667">
        <w:rPr>
          <w:rFonts w:ascii="Liberation Serif" w:hAnsi="Liberation Serif"/>
          <w:sz w:val="28"/>
          <w:szCs w:val="28"/>
        </w:rPr>
        <w:t>;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163465" w:rsidRPr="00432A1C" w:rsidRDefault="00163465" w:rsidP="00163465">
      <w:pPr>
        <w:pStyle w:val="21"/>
        <w:rPr>
          <w:rFonts w:ascii="Liberation Serif" w:hAnsi="Liberation Serif"/>
          <w:sz w:val="28"/>
          <w:szCs w:val="28"/>
        </w:rPr>
      </w:pPr>
      <w:r w:rsidRPr="00432A1C"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/>
          <w:sz w:val="28"/>
          <w:szCs w:val="28"/>
        </w:rPr>
        <w:t xml:space="preserve">завершение </w:t>
      </w:r>
      <w:r w:rsidRPr="00432A1C">
        <w:rPr>
          <w:rFonts w:ascii="Liberation Serif" w:hAnsi="Liberation Serif"/>
          <w:sz w:val="28"/>
          <w:szCs w:val="28"/>
        </w:rPr>
        <w:t>стр</w:t>
      </w:r>
      <w:r w:rsidR="0007794F">
        <w:rPr>
          <w:rFonts w:ascii="Liberation Serif" w:hAnsi="Liberation Serif"/>
          <w:sz w:val="28"/>
          <w:szCs w:val="28"/>
        </w:rPr>
        <w:t>оительства участка дороги по улице</w:t>
      </w:r>
      <w:r w:rsidRPr="00432A1C">
        <w:rPr>
          <w:rFonts w:ascii="Liberation Serif" w:hAnsi="Liberation Serif"/>
          <w:sz w:val="28"/>
          <w:szCs w:val="28"/>
        </w:rPr>
        <w:t xml:space="preserve"> Героев Отечества;</w:t>
      </w:r>
    </w:p>
    <w:p w:rsidR="00163465" w:rsidRPr="00432A1C" w:rsidRDefault="00163465" w:rsidP="00163465">
      <w:pPr>
        <w:pStyle w:val="21"/>
        <w:rPr>
          <w:rFonts w:ascii="Liberation Serif" w:hAnsi="Liberation Serif"/>
          <w:sz w:val="28"/>
          <w:szCs w:val="28"/>
        </w:rPr>
      </w:pPr>
      <w:r w:rsidRPr="00432A1C"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/>
          <w:sz w:val="28"/>
          <w:szCs w:val="28"/>
        </w:rPr>
        <w:t xml:space="preserve">проектирование </w:t>
      </w:r>
      <w:r w:rsidRPr="00432A1C">
        <w:rPr>
          <w:rFonts w:ascii="Liberation Serif" w:hAnsi="Liberation Serif"/>
          <w:sz w:val="28"/>
          <w:szCs w:val="28"/>
        </w:rPr>
        <w:t>строительства</w:t>
      </w:r>
      <w:r w:rsidR="0024096F">
        <w:rPr>
          <w:rFonts w:ascii="Liberation Serif" w:hAnsi="Liberation Serif"/>
          <w:sz w:val="28"/>
          <w:szCs w:val="28"/>
        </w:rPr>
        <w:t xml:space="preserve"> дублера Байновского моста</w:t>
      </w:r>
      <w:r w:rsidRPr="00432A1C">
        <w:rPr>
          <w:rFonts w:ascii="Liberation Serif" w:hAnsi="Liberation Serif"/>
          <w:sz w:val="28"/>
          <w:szCs w:val="28"/>
        </w:rPr>
        <w:t>;</w:t>
      </w:r>
    </w:p>
    <w:p w:rsidR="00163465" w:rsidRPr="00432A1C" w:rsidRDefault="00163465" w:rsidP="00163465">
      <w:pPr>
        <w:pStyle w:val="2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ремонт автомобильных дорог;</w:t>
      </w:r>
    </w:p>
    <w:p w:rsidR="00163465" w:rsidRDefault="00163465" w:rsidP="00163465">
      <w:pPr>
        <w:pStyle w:val="21"/>
        <w:rPr>
          <w:rFonts w:ascii="Liberation Serif" w:hAnsi="Liberation Serif"/>
          <w:sz w:val="28"/>
          <w:szCs w:val="28"/>
        </w:rPr>
      </w:pPr>
      <w:r w:rsidRPr="00432A1C"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/>
          <w:sz w:val="28"/>
          <w:szCs w:val="28"/>
        </w:rPr>
        <w:t xml:space="preserve">благоустройство </w:t>
      </w:r>
      <w:r w:rsidR="000F127D">
        <w:rPr>
          <w:rFonts w:ascii="Liberation Serif" w:hAnsi="Liberation Serif"/>
          <w:sz w:val="28"/>
          <w:szCs w:val="28"/>
        </w:rPr>
        <w:t>4</w:t>
      </w:r>
      <w:r w:rsidRPr="00432A1C">
        <w:rPr>
          <w:rFonts w:ascii="Liberation Serif" w:hAnsi="Liberation Serif"/>
          <w:sz w:val="28"/>
          <w:szCs w:val="28"/>
        </w:rPr>
        <w:t xml:space="preserve"> общественных и </w:t>
      </w:r>
      <w:r>
        <w:rPr>
          <w:rFonts w:ascii="Liberation Serif" w:hAnsi="Liberation Serif"/>
          <w:sz w:val="28"/>
          <w:szCs w:val="28"/>
        </w:rPr>
        <w:t>3</w:t>
      </w:r>
      <w:r w:rsidRPr="00432A1C">
        <w:rPr>
          <w:rFonts w:ascii="Liberation Serif" w:hAnsi="Liberation Serif"/>
          <w:sz w:val="28"/>
          <w:szCs w:val="28"/>
        </w:rPr>
        <w:t xml:space="preserve"> дворовых территорий</w:t>
      </w:r>
      <w:r>
        <w:rPr>
          <w:rFonts w:ascii="Liberation Serif" w:hAnsi="Liberation Serif"/>
          <w:sz w:val="28"/>
          <w:szCs w:val="28"/>
        </w:rPr>
        <w:t>;</w:t>
      </w:r>
    </w:p>
    <w:p w:rsidR="0007794F" w:rsidRDefault="00163465" w:rsidP="0007794F">
      <w:pPr>
        <w:pStyle w:val="21"/>
        <w:rPr>
          <w:rFonts w:ascii="Liberation Serif" w:hAnsi="Liberation Serif"/>
          <w:sz w:val="28"/>
          <w:szCs w:val="28"/>
        </w:rPr>
      </w:pPr>
      <w:r w:rsidRPr="00432A1C">
        <w:rPr>
          <w:rFonts w:ascii="Liberation Serif" w:hAnsi="Liberation Serif"/>
          <w:sz w:val="28"/>
          <w:szCs w:val="28"/>
        </w:rPr>
        <w:t xml:space="preserve">- </w:t>
      </w:r>
      <w:r w:rsidR="0007794F">
        <w:rPr>
          <w:rFonts w:ascii="Liberation Serif" w:hAnsi="Liberation Serif"/>
          <w:sz w:val="28"/>
          <w:szCs w:val="28"/>
        </w:rPr>
        <w:t>строительство</w:t>
      </w:r>
      <w:r w:rsidR="000F127D">
        <w:rPr>
          <w:rFonts w:ascii="Liberation Serif" w:hAnsi="Liberation Serif"/>
          <w:sz w:val="28"/>
          <w:szCs w:val="28"/>
        </w:rPr>
        <w:t xml:space="preserve"> памятной </w:t>
      </w:r>
      <w:r w:rsidR="000F127D" w:rsidRPr="00C707EE">
        <w:rPr>
          <w:rFonts w:ascii="Liberation Serif" w:hAnsi="Liberation Serif"/>
          <w:sz w:val="28"/>
          <w:szCs w:val="28"/>
        </w:rPr>
        <w:t xml:space="preserve">стелы «Город трудовой </w:t>
      </w:r>
      <w:r w:rsidR="000F127D">
        <w:rPr>
          <w:rFonts w:ascii="Liberation Serif" w:hAnsi="Liberation Serif"/>
          <w:sz w:val="28"/>
          <w:szCs w:val="28"/>
        </w:rPr>
        <w:t>доблести</w:t>
      </w:r>
      <w:r w:rsidR="000F127D" w:rsidRPr="00C707EE">
        <w:rPr>
          <w:rFonts w:ascii="Liberation Serif" w:hAnsi="Liberation Serif"/>
          <w:sz w:val="28"/>
          <w:szCs w:val="28"/>
        </w:rPr>
        <w:t>»</w:t>
      </w:r>
      <w:r w:rsidRPr="000D2C03">
        <w:rPr>
          <w:rFonts w:ascii="Liberation Serif" w:hAnsi="Liberation Serif"/>
          <w:sz w:val="28"/>
          <w:szCs w:val="28"/>
        </w:rPr>
        <w:t>;</w:t>
      </w:r>
      <w:r w:rsidR="0007794F" w:rsidRPr="0007794F">
        <w:rPr>
          <w:rFonts w:ascii="Liberation Serif" w:hAnsi="Liberation Serif"/>
          <w:sz w:val="28"/>
          <w:szCs w:val="28"/>
        </w:rPr>
        <w:t xml:space="preserve"> </w:t>
      </w:r>
    </w:p>
    <w:p w:rsidR="0007794F" w:rsidRDefault="0007794F" w:rsidP="0007794F">
      <w:pPr>
        <w:pStyle w:val="21"/>
        <w:rPr>
          <w:rFonts w:ascii="Liberation Serif" w:hAnsi="Liberation Serif"/>
          <w:sz w:val="28"/>
          <w:szCs w:val="28"/>
        </w:rPr>
      </w:pPr>
      <w:r w:rsidRPr="000D2C03">
        <w:rPr>
          <w:rFonts w:ascii="Liberation Serif" w:hAnsi="Liberation Serif"/>
          <w:sz w:val="28"/>
          <w:szCs w:val="28"/>
        </w:rPr>
        <w:t xml:space="preserve">- реализация </w:t>
      </w:r>
      <w:r>
        <w:rPr>
          <w:rFonts w:ascii="Liberation Serif" w:hAnsi="Liberation Serif"/>
          <w:sz w:val="28"/>
          <w:szCs w:val="28"/>
        </w:rPr>
        <w:t xml:space="preserve">3 </w:t>
      </w:r>
      <w:r w:rsidRPr="000D2C03">
        <w:rPr>
          <w:rFonts w:ascii="Liberation Serif" w:hAnsi="Liberation Serif"/>
          <w:sz w:val="28"/>
          <w:szCs w:val="28"/>
        </w:rPr>
        <w:t>инициативных проектов благоустройства;</w:t>
      </w:r>
    </w:p>
    <w:p w:rsidR="00EF3DD7" w:rsidRDefault="00EF3DD7" w:rsidP="00163465">
      <w:pPr>
        <w:pStyle w:val="21"/>
        <w:rPr>
          <w:rFonts w:ascii="Liberation Serif" w:hAnsi="Liberation Serif"/>
          <w:b/>
          <w:sz w:val="28"/>
          <w:szCs w:val="28"/>
        </w:rPr>
      </w:pPr>
    </w:p>
    <w:p w:rsidR="00163465" w:rsidRPr="0024096F" w:rsidRDefault="0094010D" w:rsidP="00163465">
      <w:pPr>
        <w:pStyle w:val="21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В развитии</w:t>
      </w:r>
      <w:r w:rsidR="00A1056C">
        <w:rPr>
          <w:rFonts w:ascii="Liberation Serif" w:hAnsi="Liberation Serif"/>
          <w:b/>
          <w:sz w:val="28"/>
          <w:szCs w:val="28"/>
        </w:rPr>
        <w:t xml:space="preserve"> </w:t>
      </w:r>
      <w:r w:rsidR="00163465" w:rsidRPr="0024096F">
        <w:rPr>
          <w:rFonts w:ascii="Liberation Serif" w:hAnsi="Liberation Serif"/>
          <w:b/>
          <w:sz w:val="28"/>
          <w:szCs w:val="28"/>
        </w:rPr>
        <w:t>социальной инфраструктуры</w:t>
      </w:r>
      <w:r>
        <w:rPr>
          <w:rFonts w:ascii="Liberation Serif" w:hAnsi="Liberation Serif"/>
          <w:b/>
          <w:sz w:val="28"/>
          <w:szCs w:val="28"/>
        </w:rPr>
        <w:t xml:space="preserve"> у нас</w:t>
      </w:r>
      <w:r w:rsidR="00A1056C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пять приоритетов</w:t>
      </w:r>
      <w:r w:rsidR="00163465" w:rsidRPr="0024096F">
        <w:rPr>
          <w:rFonts w:ascii="Liberation Serif" w:hAnsi="Liberation Serif"/>
          <w:b/>
          <w:sz w:val="28"/>
          <w:szCs w:val="28"/>
        </w:rPr>
        <w:t>:</w:t>
      </w:r>
    </w:p>
    <w:p w:rsidR="00163465" w:rsidRPr="000D2C03" w:rsidRDefault="00163465" w:rsidP="00163465">
      <w:pPr>
        <w:pStyle w:val="21"/>
        <w:rPr>
          <w:rFonts w:ascii="Liberation Serif" w:hAnsi="Liberation Serif"/>
          <w:sz w:val="28"/>
          <w:szCs w:val="28"/>
        </w:rPr>
      </w:pPr>
      <w:r w:rsidRPr="000D2C03">
        <w:rPr>
          <w:rFonts w:ascii="Liberation Serif" w:hAnsi="Liberation Serif"/>
          <w:sz w:val="28"/>
          <w:szCs w:val="28"/>
        </w:rPr>
        <w:t>- завершение строительства Центра развития бокса;</w:t>
      </w:r>
    </w:p>
    <w:p w:rsidR="00163465" w:rsidRPr="000D2C03" w:rsidRDefault="00163465" w:rsidP="00163465">
      <w:pPr>
        <w:pStyle w:val="21"/>
        <w:rPr>
          <w:rFonts w:ascii="Liberation Serif" w:hAnsi="Liberation Serif"/>
          <w:sz w:val="28"/>
          <w:szCs w:val="28"/>
        </w:rPr>
      </w:pPr>
      <w:r w:rsidRPr="000D2C03">
        <w:rPr>
          <w:rFonts w:ascii="Liberation Serif" w:hAnsi="Liberation Serif"/>
          <w:sz w:val="28"/>
          <w:szCs w:val="28"/>
        </w:rPr>
        <w:t>- завершение строительства Центра культурного развития;</w:t>
      </w:r>
    </w:p>
    <w:p w:rsidR="00163465" w:rsidRPr="000D2C03" w:rsidRDefault="00163465" w:rsidP="00163465">
      <w:pPr>
        <w:pStyle w:val="21"/>
        <w:rPr>
          <w:rFonts w:ascii="Liberation Serif" w:hAnsi="Liberation Serif"/>
          <w:sz w:val="28"/>
          <w:szCs w:val="28"/>
        </w:rPr>
      </w:pPr>
      <w:r w:rsidRPr="000D2C03">
        <w:rPr>
          <w:rFonts w:ascii="Liberation Serif" w:hAnsi="Liberation Serif"/>
          <w:sz w:val="28"/>
          <w:szCs w:val="28"/>
        </w:rPr>
        <w:t>- продолжение ремонтно-реставрационных работ Детского культурного центра;</w:t>
      </w:r>
    </w:p>
    <w:p w:rsidR="00163465" w:rsidRDefault="00163465" w:rsidP="00163465">
      <w:pPr>
        <w:pStyle w:val="21"/>
        <w:rPr>
          <w:rFonts w:ascii="Liberation Serif" w:hAnsi="Liberation Serif"/>
          <w:sz w:val="28"/>
          <w:szCs w:val="28"/>
        </w:rPr>
      </w:pPr>
      <w:r w:rsidRPr="000D2C03">
        <w:rPr>
          <w:rFonts w:ascii="Liberation Serif" w:hAnsi="Liberation Serif"/>
          <w:sz w:val="28"/>
          <w:szCs w:val="28"/>
        </w:rPr>
        <w:t>- реконструкция стадиона Средней школы № 21</w:t>
      </w:r>
      <w:r>
        <w:rPr>
          <w:rFonts w:ascii="Liberation Serif" w:hAnsi="Liberation Serif"/>
          <w:sz w:val="28"/>
          <w:szCs w:val="28"/>
        </w:rPr>
        <w:t>;</w:t>
      </w:r>
    </w:p>
    <w:p w:rsidR="00163465" w:rsidRPr="000D2C03" w:rsidRDefault="00163465" w:rsidP="00163465">
      <w:pPr>
        <w:pStyle w:val="2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ремонт Дома спорта «Металлист».</w:t>
      </w:r>
    </w:p>
    <w:p w:rsidR="00163465" w:rsidRPr="000F127D" w:rsidRDefault="00163465" w:rsidP="00163465">
      <w:pPr>
        <w:pStyle w:val="21"/>
        <w:rPr>
          <w:rFonts w:ascii="Liberation Serif" w:hAnsi="Liberation Serif"/>
          <w:i/>
          <w:sz w:val="28"/>
          <w:szCs w:val="28"/>
        </w:rPr>
      </w:pPr>
      <w:r w:rsidRPr="000F127D">
        <w:rPr>
          <w:rFonts w:ascii="Liberation Serif" w:hAnsi="Liberation Serif"/>
          <w:sz w:val="28"/>
          <w:szCs w:val="28"/>
        </w:rPr>
        <w:t>Реализация этих планов станет еще одним важным шагом к повышению качества жизни.</w:t>
      </w:r>
      <w:r w:rsidR="00A1056C">
        <w:rPr>
          <w:rFonts w:ascii="Liberation Serif" w:hAnsi="Liberation Serif"/>
          <w:sz w:val="28"/>
          <w:szCs w:val="28"/>
        </w:rPr>
        <w:t xml:space="preserve"> </w:t>
      </w:r>
    </w:p>
    <w:p w:rsidR="00EF3DD7" w:rsidRDefault="00EF3DD7" w:rsidP="009E33EF">
      <w:pPr>
        <w:rPr>
          <w:rFonts w:ascii="Liberation Serif" w:hAnsi="Liberation Serif"/>
          <w:b/>
          <w:sz w:val="28"/>
          <w:szCs w:val="28"/>
        </w:rPr>
      </w:pPr>
    </w:p>
    <w:p w:rsidR="00900B83" w:rsidRDefault="00C5433C" w:rsidP="009E33EF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Предстоит серьезная работа в </w:t>
      </w:r>
      <w:r w:rsidR="009E33EF" w:rsidRPr="00C5433C">
        <w:rPr>
          <w:rFonts w:ascii="Liberation Serif" w:hAnsi="Liberation Serif"/>
          <w:b/>
          <w:sz w:val="28"/>
          <w:szCs w:val="28"/>
        </w:rPr>
        <w:t>сфере подготовки высококвалифицированных рабочих и инженерных кадров</w:t>
      </w:r>
      <w:r w:rsidR="0024096F" w:rsidRPr="00C5433C">
        <w:rPr>
          <w:rFonts w:ascii="Liberation Serif" w:hAnsi="Liberation Serif"/>
          <w:b/>
          <w:sz w:val="28"/>
          <w:szCs w:val="28"/>
        </w:rPr>
        <w:t>.</w:t>
      </w:r>
      <w:r w:rsidR="0024096F">
        <w:rPr>
          <w:rFonts w:ascii="Liberation Serif" w:hAnsi="Liberation Serif"/>
          <w:sz w:val="28"/>
          <w:szCs w:val="28"/>
        </w:rPr>
        <w:t xml:space="preserve"> </w:t>
      </w:r>
    </w:p>
    <w:p w:rsidR="009E33EF" w:rsidRPr="00C707EE" w:rsidRDefault="009E33EF" w:rsidP="009E33EF">
      <w:pPr>
        <w:rPr>
          <w:rFonts w:ascii="Liberation Serif" w:hAnsi="Liberation Serif"/>
          <w:sz w:val="28"/>
          <w:szCs w:val="28"/>
        </w:rPr>
      </w:pPr>
      <w:r w:rsidRPr="00C707EE">
        <w:rPr>
          <w:rFonts w:ascii="Liberation Serif" w:hAnsi="Liberation Serif"/>
          <w:sz w:val="28"/>
          <w:szCs w:val="28"/>
        </w:rPr>
        <w:t xml:space="preserve">- формирование у детей </w:t>
      </w:r>
      <w:r w:rsidR="000F127D">
        <w:rPr>
          <w:rFonts w:ascii="Liberation Serif" w:hAnsi="Liberation Serif"/>
          <w:sz w:val="28"/>
          <w:szCs w:val="28"/>
        </w:rPr>
        <w:t>осо</w:t>
      </w:r>
      <w:r w:rsidRPr="00C707EE">
        <w:rPr>
          <w:rFonts w:ascii="Liberation Serif" w:hAnsi="Liberation Serif"/>
          <w:sz w:val="28"/>
          <w:szCs w:val="28"/>
        </w:rPr>
        <w:t xml:space="preserve">знанного стремления к </w:t>
      </w:r>
      <w:r w:rsidR="0024096F">
        <w:rPr>
          <w:rFonts w:ascii="Liberation Serif" w:hAnsi="Liberation Serif"/>
          <w:sz w:val="28"/>
          <w:szCs w:val="28"/>
        </w:rPr>
        <w:t>овладению рабочими профессиями и инженерными специальностями</w:t>
      </w:r>
    </w:p>
    <w:p w:rsidR="009E33EF" w:rsidRPr="00C707EE" w:rsidRDefault="009E33EF" w:rsidP="009E33EF">
      <w:pPr>
        <w:rPr>
          <w:rFonts w:ascii="Liberation Serif" w:hAnsi="Liberation Serif"/>
          <w:sz w:val="28"/>
          <w:szCs w:val="28"/>
        </w:rPr>
      </w:pPr>
      <w:r w:rsidRPr="00C707EE">
        <w:rPr>
          <w:rFonts w:ascii="Liberation Serif" w:hAnsi="Liberation Serif"/>
          <w:sz w:val="28"/>
          <w:szCs w:val="28"/>
        </w:rPr>
        <w:t xml:space="preserve"> - создание условий </w:t>
      </w:r>
      <w:r w:rsidR="0024096F">
        <w:rPr>
          <w:rFonts w:ascii="Liberation Serif" w:hAnsi="Liberation Serif"/>
          <w:sz w:val="28"/>
          <w:szCs w:val="28"/>
        </w:rPr>
        <w:t>для получения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Pr="00C707EE">
        <w:rPr>
          <w:rFonts w:ascii="Liberation Serif" w:hAnsi="Liberation Serif"/>
          <w:sz w:val="28"/>
          <w:szCs w:val="28"/>
        </w:rPr>
        <w:t>к</w:t>
      </w:r>
      <w:r w:rsidR="0024096F">
        <w:rPr>
          <w:rFonts w:ascii="Liberation Serif" w:hAnsi="Liberation Serif"/>
          <w:sz w:val="28"/>
          <w:szCs w:val="28"/>
        </w:rPr>
        <w:t>ачественного образования по этим профессиям и специальностям;</w:t>
      </w:r>
    </w:p>
    <w:p w:rsidR="009E33EF" w:rsidRPr="00C707EE" w:rsidRDefault="009E33EF" w:rsidP="009E33EF">
      <w:pPr>
        <w:rPr>
          <w:rFonts w:ascii="Liberation Serif" w:hAnsi="Liberation Serif"/>
          <w:sz w:val="28"/>
          <w:szCs w:val="28"/>
        </w:rPr>
      </w:pPr>
      <w:r w:rsidRPr="00C707EE">
        <w:rPr>
          <w:rFonts w:ascii="Liberation Serif" w:hAnsi="Liberation Serif"/>
          <w:sz w:val="28"/>
          <w:szCs w:val="28"/>
        </w:rPr>
        <w:t>- стимулирование мотивации молодых рабо</w:t>
      </w:r>
      <w:r w:rsidR="00C5433C">
        <w:rPr>
          <w:rFonts w:ascii="Liberation Serif" w:hAnsi="Liberation Serif"/>
          <w:sz w:val="28"/>
          <w:szCs w:val="28"/>
        </w:rPr>
        <w:t>чих и инженеров</w:t>
      </w:r>
      <w:r w:rsidR="0024096F" w:rsidRPr="0024096F">
        <w:rPr>
          <w:rFonts w:ascii="Liberation Serif" w:hAnsi="Liberation Serif"/>
          <w:sz w:val="28"/>
          <w:szCs w:val="28"/>
        </w:rPr>
        <w:t xml:space="preserve"> </w:t>
      </w:r>
      <w:r w:rsidR="0030271B">
        <w:rPr>
          <w:rFonts w:ascii="Liberation Serif" w:hAnsi="Liberation Serif"/>
          <w:sz w:val="28"/>
          <w:szCs w:val="28"/>
        </w:rPr>
        <w:t>к саморазвитию,</w:t>
      </w:r>
      <w:r w:rsidR="0024096F" w:rsidRPr="00C707EE">
        <w:rPr>
          <w:rFonts w:ascii="Liberation Serif" w:hAnsi="Liberation Serif"/>
          <w:sz w:val="28"/>
          <w:szCs w:val="28"/>
        </w:rPr>
        <w:t xml:space="preserve"> совершенствованию профессиональных навыков</w:t>
      </w:r>
      <w:r w:rsidR="0024096F">
        <w:rPr>
          <w:rFonts w:ascii="Liberation Serif" w:hAnsi="Liberation Serif"/>
          <w:sz w:val="28"/>
          <w:szCs w:val="28"/>
        </w:rPr>
        <w:t>;</w:t>
      </w:r>
    </w:p>
    <w:p w:rsidR="00314737" w:rsidRPr="00C707EE" w:rsidRDefault="004D72A1" w:rsidP="00314737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о</w:t>
      </w:r>
      <w:r w:rsidR="00314737" w:rsidRPr="00C707EE">
        <w:rPr>
          <w:rFonts w:ascii="Liberation Serif" w:hAnsi="Liberation Serif"/>
          <w:sz w:val="28"/>
          <w:szCs w:val="28"/>
        </w:rPr>
        <w:t>сущест</w:t>
      </w:r>
      <w:r w:rsidR="00FD3B67">
        <w:rPr>
          <w:rFonts w:ascii="Liberation Serif" w:hAnsi="Liberation Serif"/>
          <w:sz w:val="28"/>
          <w:szCs w:val="28"/>
        </w:rPr>
        <w:t xml:space="preserve">вление взаимодействия </w:t>
      </w:r>
      <w:r w:rsidR="00314737" w:rsidRPr="00C707EE">
        <w:rPr>
          <w:rFonts w:ascii="Liberation Serif" w:hAnsi="Liberation Serif"/>
          <w:sz w:val="28"/>
          <w:szCs w:val="28"/>
        </w:rPr>
        <w:t>организаций</w:t>
      </w:r>
      <w:r w:rsidR="00FD3B67">
        <w:rPr>
          <w:rFonts w:ascii="Liberation Serif" w:hAnsi="Liberation Serif"/>
          <w:sz w:val="28"/>
          <w:szCs w:val="28"/>
        </w:rPr>
        <w:t xml:space="preserve"> общего, </w:t>
      </w:r>
      <w:r w:rsidR="00314737" w:rsidRPr="00C707EE">
        <w:rPr>
          <w:rFonts w:ascii="Liberation Serif" w:hAnsi="Liberation Serif"/>
          <w:sz w:val="28"/>
          <w:szCs w:val="28"/>
        </w:rPr>
        <w:t>среднего профессио</w:t>
      </w:r>
      <w:r w:rsidR="009D6EED">
        <w:rPr>
          <w:rFonts w:ascii="Liberation Serif" w:hAnsi="Liberation Serif"/>
          <w:sz w:val="28"/>
          <w:szCs w:val="28"/>
        </w:rPr>
        <w:t>нального и высшего образования,</w:t>
      </w:r>
      <w:r w:rsidR="00314737" w:rsidRPr="00C707EE">
        <w:rPr>
          <w:rFonts w:ascii="Liberation Serif" w:hAnsi="Liberation Serif"/>
          <w:sz w:val="28"/>
          <w:szCs w:val="28"/>
        </w:rPr>
        <w:t xml:space="preserve"> предп</w:t>
      </w:r>
      <w:r w:rsidR="009D6EED">
        <w:rPr>
          <w:rFonts w:ascii="Liberation Serif" w:hAnsi="Liberation Serif"/>
          <w:sz w:val="28"/>
          <w:szCs w:val="28"/>
        </w:rPr>
        <w:t>риятий Каменска-Уральского</w:t>
      </w:r>
      <w:r w:rsidR="000F127D">
        <w:rPr>
          <w:rFonts w:ascii="Liberation Serif" w:hAnsi="Liberation Serif"/>
          <w:sz w:val="28"/>
          <w:szCs w:val="28"/>
        </w:rPr>
        <w:t xml:space="preserve">, </w:t>
      </w:r>
      <w:r w:rsidR="009D6EED">
        <w:rPr>
          <w:rFonts w:ascii="Liberation Serif" w:hAnsi="Liberation Serif"/>
          <w:sz w:val="28"/>
          <w:szCs w:val="28"/>
        </w:rPr>
        <w:lastRenderedPageBreak/>
        <w:t>по професси</w:t>
      </w:r>
      <w:r w:rsidR="0030271B">
        <w:rPr>
          <w:rFonts w:ascii="Liberation Serif" w:hAnsi="Liberation Serif"/>
          <w:sz w:val="28"/>
          <w:szCs w:val="28"/>
        </w:rPr>
        <w:t>ональной ориентации,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C5433C">
        <w:rPr>
          <w:rFonts w:ascii="Liberation Serif" w:hAnsi="Liberation Serif"/>
          <w:sz w:val="28"/>
          <w:szCs w:val="28"/>
        </w:rPr>
        <w:t>подготовке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D6EED">
        <w:rPr>
          <w:rFonts w:ascii="Liberation Serif" w:hAnsi="Liberation Serif"/>
          <w:sz w:val="28"/>
          <w:szCs w:val="28"/>
        </w:rPr>
        <w:t>квалифицированных рабочих и</w:t>
      </w:r>
      <w:r w:rsidR="0030271B">
        <w:rPr>
          <w:rFonts w:ascii="Liberation Serif" w:hAnsi="Liberation Serif"/>
          <w:sz w:val="28"/>
          <w:szCs w:val="28"/>
        </w:rPr>
        <w:t xml:space="preserve"> инженеров,</w:t>
      </w:r>
      <w:r w:rsidR="000F127D">
        <w:rPr>
          <w:rFonts w:ascii="Liberation Serif" w:hAnsi="Liberation Serif"/>
          <w:sz w:val="28"/>
          <w:szCs w:val="28"/>
        </w:rPr>
        <w:t xml:space="preserve"> м</w:t>
      </w:r>
      <w:r w:rsidR="0030271B">
        <w:rPr>
          <w:rFonts w:ascii="Liberation Serif" w:hAnsi="Liberation Serif"/>
          <w:sz w:val="28"/>
          <w:szCs w:val="28"/>
        </w:rPr>
        <w:t>одернизации</w:t>
      </w:r>
      <w:r w:rsidR="00314737" w:rsidRPr="00C707EE">
        <w:rPr>
          <w:rFonts w:ascii="Liberation Serif" w:hAnsi="Liberation Serif"/>
          <w:sz w:val="28"/>
          <w:szCs w:val="28"/>
        </w:rPr>
        <w:t xml:space="preserve"> </w:t>
      </w:r>
      <w:r w:rsidR="000F127D">
        <w:rPr>
          <w:rFonts w:ascii="Liberation Serif" w:hAnsi="Liberation Serif"/>
          <w:sz w:val="28"/>
          <w:szCs w:val="28"/>
        </w:rPr>
        <w:t xml:space="preserve">материальной базы образовательных учреждений, </w:t>
      </w:r>
      <w:r w:rsidR="0030271B">
        <w:rPr>
          <w:rFonts w:ascii="Liberation Serif" w:hAnsi="Liberation Serif"/>
          <w:sz w:val="28"/>
          <w:szCs w:val="28"/>
        </w:rPr>
        <w:t xml:space="preserve">по </w:t>
      </w:r>
      <w:r w:rsidR="00314737" w:rsidRPr="00C707EE">
        <w:rPr>
          <w:rFonts w:ascii="Liberation Serif" w:eastAsia="Calibri" w:hAnsi="Liberation Serif"/>
          <w:bCs/>
          <w:sz w:val="28"/>
          <w:szCs w:val="28"/>
        </w:rPr>
        <w:t>расширени</w:t>
      </w:r>
      <w:r w:rsidR="0030271B">
        <w:rPr>
          <w:rFonts w:ascii="Liberation Serif" w:eastAsia="Calibri" w:hAnsi="Liberation Serif"/>
          <w:bCs/>
          <w:sz w:val="28"/>
          <w:szCs w:val="28"/>
        </w:rPr>
        <w:t>ю</w:t>
      </w:r>
      <w:r w:rsidR="00C5433C">
        <w:rPr>
          <w:rFonts w:ascii="Liberation Serif" w:eastAsia="Calibri" w:hAnsi="Liberation Serif"/>
          <w:bCs/>
          <w:sz w:val="28"/>
          <w:szCs w:val="28"/>
        </w:rPr>
        <w:t xml:space="preserve"> перечня образовательных программ по запросу предприятий</w:t>
      </w:r>
      <w:r w:rsidR="00314737" w:rsidRPr="00C707EE">
        <w:rPr>
          <w:rFonts w:ascii="Liberation Serif" w:eastAsia="Calibri" w:hAnsi="Liberation Serif" w:cs="Liberation Serif"/>
          <w:bCs/>
          <w:sz w:val="28"/>
          <w:szCs w:val="28"/>
        </w:rPr>
        <w:t>.</w:t>
      </w:r>
    </w:p>
    <w:p w:rsidR="000F127D" w:rsidRDefault="000F127D" w:rsidP="002B1F22">
      <w:pPr>
        <w:rPr>
          <w:rFonts w:ascii="Liberation Serif" w:hAnsi="Liberation Serif"/>
          <w:b/>
          <w:sz w:val="28"/>
          <w:szCs w:val="28"/>
        </w:rPr>
      </w:pPr>
    </w:p>
    <w:p w:rsidR="0030222E" w:rsidRDefault="000F127D" w:rsidP="002B1F22">
      <w:pPr>
        <w:rPr>
          <w:rFonts w:ascii="Liberation Serif" w:hAnsi="Liberation Serif"/>
          <w:sz w:val="28"/>
          <w:szCs w:val="28"/>
        </w:rPr>
      </w:pPr>
      <w:r w:rsidRPr="0030222E">
        <w:rPr>
          <w:rFonts w:ascii="Liberation Serif" w:hAnsi="Liberation Serif"/>
          <w:sz w:val="28"/>
          <w:szCs w:val="28"/>
        </w:rPr>
        <w:t xml:space="preserve">Только </w:t>
      </w:r>
      <w:r w:rsidR="00591798" w:rsidRPr="0030222E">
        <w:rPr>
          <w:rFonts w:ascii="Liberation Serif" w:hAnsi="Liberation Serif"/>
          <w:sz w:val="28"/>
          <w:szCs w:val="28"/>
        </w:rPr>
        <w:t>сплоченность</w:t>
      </w:r>
      <w:r w:rsidRPr="0030222E">
        <w:rPr>
          <w:rFonts w:ascii="Liberation Serif" w:hAnsi="Liberation Serif"/>
          <w:sz w:val="28"/>
          <w:szCs w:val="28"/>
        </w:rPr>
        <w:t xml:space="preserve"> городского сообщества</w:t>
      </w:r>
      <w:r w:rsidR="009D6EED">
        <w:rPr>
          <w:rFonts w:ascii="Liberation Serif" w:hAnsi="Liberation Serif"/>
          <w:sz w:val="28"/>
          <w:szCs w:val="28"/>
        </w:rPr>
        <w:t>,</w:t>
      </w:r>
      <w:r w:rsidR="00A1056C">
        <w:rPr>
          <w:rFonts w:ascii="Liberation Serif" w:hAnsi="Liberation Serif"/>
          <w:sz w:val="28"/>
          <w:szCs w:val="28"/>
        </w:rPr>
        <w:t xml:space="preserve"> </w:t>
      </w:r>
      <w:r w:rsidR="009D6EED">
        <w:rPr>
          <w:rFonts w:ascii="Liberation Serif" w:hAnsi="Liberation Serif"/>
          <w:sz w:val="28"/>
          <w:szCs w:val="28"/>
        </w:rPr>
        <w:t xml:space="preserve">его готовность совместно решить поставленные задачи обеспечат достойный результат. </w:t>
      </w:r>
      <w:r w:rsidR="0030222E">
        <w:rPr>
          <w:rFonts w:ascii="Liberation Serif" w:hAnsi="Liberation Serif"/>
          <w:sz w:val="28"/>
          <w:szCs w:val="28"/>
        </w:rPr>
        <w:t>Будущее зависит от нас!!!</w:t>
      </w:r>
    </w:p>
    <w:p w:rsidR="00591798" w:rsidRDefault="00591798" w:rsidP="00591798">
      <w:pPr>
        <w:ind w:firstLine="0"/>
        <w:jc w:val="center"/>
        <w:rPr>
          <w:rFonts w:ascii="Liberation Serif" w:hAnsi="Liberation Serif"/>
          <w:b/>
          <w:sz w:val="28"/>
          <w:szCs w:val="28"/>
        </w:rPr>
      </w:pPr>
    </w:p>
    <w:p w:rsidR="00591798" w:rsidRPr="00591798" w:rsidRDefault="00591798" w:rsidP="00591798">
      <w:pPr>
        <w:ind w:firstLine="0"/>
        <w:jc w:val="center"/>
        <w:rPr>
          <w:rFonts w:ascii="Liberation Serif" w:hAnsi="Liberation Serif"/>
          <w:b/>
          <w:bCs/>
          <w:sz w:val="28"/>
          <w:szCs w:val="28"/>
          <w:highlight w:val="lightGray"/>
        </w:rPr>
      </w:pPr>
      <w:r>
        <w:rPr>
          <w:rFonts w:ascii="Liberation Serif" w:hAnsi="Liberation Serif"/>
          <w:b/>
          <w:sz w:val="28"/>
          <w:szCs w:val="28"/>
        </w:rPr>
        <w:t>Благодарю за внимание!</w:t>
      </w:r>
    </w:p>
    <w:sectPr w:rsidR="00591798" w:rsidRPr="00591798" w:rsidSect="00490A73">
      <w:headerReference w:type="default" r:id="rId9"/>
      <w:type w:val="continuous"/>
      <w:pgSz w:w="11907" w:h="16840" w:code="9"/>
      <w:pgMar w:top="568" w:right="567" w:bottom="709" w:left="1418" w:header="56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DD7" w:rsidRDefault="00EF3DD7">
      <w:r>
        <w:separator/>
      </w:r>
    </w:p>
  </w:endnote>
  <w:endnote w:type="continuationSeparator" w:id="0">
    <w:p w:rsidR="00EF3DD7" w:rsidRDefault="00EF3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SegoeU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DD7" w:rsidRDefault="00EF3DD7">
      <w:r>
        <w:separator/>
      </w:r>
    </w:p>
  </w:footnote>
  <w:footnote w:type="continuationSeparator" w:id="0">
    <w:p w:rsidR="00EF3DD7" w:rsidRDefault="00EF3D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1563863"/>
      <w:docPartObj>
        <w:docPartGallery w:val="Page Numbers (Top of Page)"/>
        <w:docPartUnique/>
      </w:docPartObj>
    </w:sdtPr>
    <w:sdtEndPr/>
    <w:sdtContent>
      <w:p w:rsidR="00EF3DD7" w:rsidRDefault="00EF3DD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00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F3DD7" w:rsidRDefault="00EF3DD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 w:val="0"/>
        <w:bCs w:val="0"/>
        <w:i w:val="0"/>
        <w:iCs w:val="0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Times New Roman" w:hAnsi="OpenSymbol" w:hint="eastAsi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Times New Roman" w:hAnsi="OpenSymbol" w:hint="eastAsi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Times New Roman" w:hAnsi="OpenSymbol" w:hint="eastAsi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Times New Roman" w:hAnsi="OpenSymbol" w:hint="eastAsi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 w:val="0"/>
        <w:bCs w:val="0"/>
        <w:i w:val="0"/>
        <w:iCs w:val="0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Times New Roman" w:hAnsi="OpenSymbol" w:hint="eastAsi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Times New Roman" w:hAnsi="OpenSymbol" w:hint="eastAsia"/>
      </w:rPr>
    </w:lvl>
  </w:abstractNum>
  <w:abstractNum w:abstractNumId="2">
    <w:nsid w:val="00000003"/>
    <w:multiLevelType w:val="multilevel"/>
    <w:tmpl w:val="B7D05CD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26E588D"/>
    <w:multiLevelType w:val="hybridMultilevel"/>
    <w:tmpl w:val="BA921A0A"/>
    <w:lvl w:ilvl="0" w:tplc="A190971E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84A3B01"/>
    <w:multiLevelType w:val="hybridMultilevel"/>
    <w:tmpl w:val="2FBEE0B6"/>
    <w:lvl w:ilvl="0" w:tplc="0419000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B4E6D51"/>
    <w:multiLevelType w:val="hybridMultilevel"/>
    <w:tmpl w:val="4A9EED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7A051A"/>
    <w:multiLevelType w:val="hybridMultilevel"/>
    <w:tmpl w:val="D94E2072"/>
    <w:lvl w:ilvl="0" w:tplc="19401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C59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FE8C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0E2B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C3F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9AAA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741A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E691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7021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CC7646C"/>
    <w:multiLevelType w:val="hybridMultilevel"/>
    <w:tmpl w:val="9C12FD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48A252D"/>
    <w:multiLevelType w:val="hybridMultilevel"/>
    <w:tmpl w:val="C9E85424"/>
    <w:lvl w:ilvl="0" w:tplc="75FCB69C">
      <w:start w:val="1"/>
      <w:numFmt w:val="bullet"/>
      <w:lvlText w:val=""/>
      <w:lvlJc w:val="left"/>
      <w:pPr>
        <w:tabs>
          <w:tab w:val="num" w:pos="2449"/>
        </w:tabs>
        <w:ind w:left="2449" w:hanging="360"/>
      </w:pPr>
      <w:rPr>
        <w:rFonts w:ascii="Symbol" w:hAnsi="Symbol" w:cs="Symbol" w:hint="default"/>
      </w:rPr>
    </w:lvl>
    <w:lvl w:ilvl="1" w:tplc="75FCB69C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cs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4B16BEA"/>
    <w:multiLevelType w:val="hybridMultilevel"/>
    <w:tmpl w:val="737A8AB2"/>
    <w:lvl w:ilvl="0" w:tplc="04190005">
      <w:start w:val="1"/>
      <w:numFmt w:val="bullet"/>
      <w:lvlText w:val=""/>
      <w:lvlJc w:val="left"/>
      <w:pPr>
        <w:tabs>
          <w:tab w:val="num" w:pos="1490"/>
        </w:tabs>
        <w:ind w:left="1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9028B6"/>
    <w:multiLevelType w:val="hybridMultilevel"/>
    <w:tmpl w:val="2D1281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3">
    <w:nsid w:val="1D297489"/>
    <w:multiLevelType w:val="hybridMultilevel"/>
    <w:tmpl w:val="DF70520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1F467363"/>
    <w:multiLevelType w:val="hybridMultilevel"/>
    <w:tmpl w:val="FDFC3EF2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5">
    <w:nsid w:val="22AB2959"/>
    <w:multiLevelType w:val="hybridMultilevel"/>
    <w:tmpl w:val="58F8A5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9634D6"/>
    <w:multiLevelType w:val="hybridMultilevel"/>
    <w:tmpl w:val="8D9E6C10"/>
    <w:lvl w:ilvl="0" w:tplc="75FCB69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7">
    <w:nsid w:val="266D5D5C"/>
    <w:multiLevelType w:val="hybridMultilevel"/>
    <w:tmpl w:val="7348F3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675751"/>
    <w:multiLevelType w:val="hybridMultilevel"/>
    <w:tmpl w:val="1C8EE2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27EA7C06"/>
    <w:multiLevelType w:val="hybridMultilevel"/>
    <w:tmpl w:val="619E87FE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51"/>
        </w:tabs>
        <w:ind w:left="1251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71"/>
        </w:tabs>
        <w:ind w:left="1971" w:hanging="360"/>
      </w:pPr>
    </w:lvl>
    <w:lvl w:ilvl="3" w:tplc="04190001">
      <w:start w:val="1"/>
      <w:numFmt w:val="decimal"/>
      <w:lvlText w:val="%4."/>
      <w:lvlJc w:val="left"/>
      <w:pPr>
        <w:tabs>
          <w:tab w:val="num" w:pos="2691"/>
        </w:tabs>
        <w:ind w:left="2691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11"/>
        </w:tabs>
        <w:ind w:left="3411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31"/>
        </w:tabs>
        <w:ind w:left="4131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51"/>
        </w:tabs>
        <w:ind w:left="4851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71"/>
        </w:tabs>
        <w:ind w:left="5571" w:hanging="360"/>
      </w:pPr>
    </w:lvl>
    <w:lvl w:ilvl="8" w:tplc="04190005">
      <w:start w:val="1"/>
      <w:numFmt w:val="decimal"/>
      <w:lvlText w:val="%9."/>
      <w:lvlJc w:val="left"/>
      <w:pPr>
        <w:tabs>
          <w:tab w:val="num" w:pos="6291"/>
        </w:tabs>
        <w:ind w:left="6291" w:hanging="360"/>
      </w:pPr>
    </w:lvl>
  </w:abstractNum>
  <w:abstractNum w:abstractNumId="20">
    <w:nsid w:val="286E3BF7"/>
    <w:multiLevelType w:val="hybridMultilevel"/>
    <w:tmpl w:val="E39449C8"/>
    <w:lvl w:ilvl="0" w:tplc="129AFC3E">
      <w:start w:val="1"/>
      <w:numFmt w:val="decimal"/>
      <w:lvlText w:val="%1"/>
      <w:lvlJc w:val="left"/>
      <w:pPr>
        <w:ind w:left="-277" w:hanging="360"/>
      </w:pPr>
      <w:rPr>
        <w:rFonts w:cs="Courier New" w:hint="default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ind w:left="443" w:hanging="360"/>
      </w:pPr>
    </w:lvl>
    <w:lvl w:ilvl="2" w:tplc="0419001B" w:tentative="1">
      <w:start w:val="1"/>
      <w:numFmt w:val="lowerRoman"/>
      <w:lvlText w:val="%3."/>
      <w:lvlJc w:val="right"/>
      <w:pPr>
        <w:ind w:left="1163" w:hanging="180"/>
      </w:pPr>
    </w:lvl>
    <w:lvl w:ilvl="3" w:tplc="0419000F" w:tentative="1">
      <w:start w:val="1"/>
      <w:numFmt w:val="decimal"/>
      <w:lvlText w:val="%4."/>
      <w:lvlJc w:val="left"/>
      <w:pPr>
        <w:ind w:left="1883" w:hanging="360"/>
      </w:pPr>
    </w:lvl>
    <w:lvl w:ilvl="4" w:tplc="04190019" w:tentative="1">
      <w:start w:val="1"/>
      <w:numFmt w:val="lowerLetter"/>
      <w:lvlText w:val="%5."/>
      <w:lvlJc w:val="left"/>
      <w:pPr>
        <w:ind w:left="2603" w:hanging="360"/>
      </w:pPr>
    </w:lvl>
    <w:lvl w:ilvl="5" w:tplc="0419001B" w:tentative="1">
      <w:start w:val="1"/>
      <w:numFmt w:val="lowerRoman"/>
      <w:lvlText w:val="%6."/>
      <w:lvlJc w:val="right"/>
      <w:pPr>
        <w:ind w:left="3323" w:hanging="180"/>
      </w:pPr>
    </w:lvl>
    <w:lvl w:ilvl="6" w:tplc="0419000F" w:tentative="1">
      <w:start w:val="1"/>
      <w:numFmt w:val="decimal"/>
      <w:lvlText w:val="%7."/>
      <w:lvlJc w:val="left"/>
      <w:pPr>
        <w:ind w:left="4043" w:hanging="360"/>
      </w:pPr>
    </w:lvl>
    <w:lvl w:ilvl="7" w:tplc="04190019" w:tentative="1">
      <w:start w:val="1"/>
      <w:numFmt w:val="lowerLetter"/>
      <w:lvlText w:val="%8."/>
      <w:lvlJc w:val="left"/>
      <w:pPr>
        <w:ind w:left="4763" w:hanging="360"/>
      </w:pPr>
    </w:lvl>
    <w:lvl w:ilvl="8" w:tplc="0419001B" w:tentative="1">
      <w:start w:val="1"/>
      <w:numFmt w:val="lowerRoman"/>
      <w:lvlText w:val="%9."/>
      <w:lvlJc w:val="right"/>
      <w:pPr>
        <w:ind w:left="5483" w:hanging="180"/>
      </w:pPr>
    </w:lvl>
  </w:abstractNum>
  <w:abstractNum w:abstractNumId="21">
    <w:nsid w:val="2CC710EF"/>
    <w:multiLevelType w:val="hybridMultilevel"/>
    <w:tmpl w:val="58E485B2"/>
    <w:lvl w:ilvl="0" w:tplc="6756D8B0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5B0B9E"/>
    <w:multiLevelType w:val="hybridMultilevel"/>
    <w:tmpl w:val="C83E6B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F8D64D5"/>
    <w:multiLevelType w:val="hybridMultilevel"/>
    <w:tmpl w:val="2ECEEF7C"/>
    <w:lvl w:ilvl="0" w:tplc="EA36A188">
      <w:start w:val="1"/>
      <w:numFmt w:val="bullet"/>
      <w:lvlText w:val="-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30C069B3"/>
    <w:multiLevelType w:val="hybridMultilevel"/>
    <w:tmpl w:val="00F89E36"/>
    <w:lvl w:ilvl="0" w:tplc="1DEE7B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24F4431"/>
    <w:multiLevelType w:val="hybridMultilevel"/>
    <w:tmpl w:val="97B47CB8"/>
    <w:lvl w:ilvl="0" w:tplc="D612FD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367C648D"/>
    <w:multiLevelType w:val="hybridMultilevel"/>
    <w:tmpl w:val="640A6F42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7">
    <w:nsid w:val="3A3A08EF"/>
    <w:multiLevelType w:val="hybridMultilevel"/>
    <w:tmpl w:val="C658C85C"/>
    <w:lvl w:ilvl="0" w:tplc="0419000F">
      <w:start w:val="1"/>
      <w:numFmt w:val="decimal"/>
      <w:lvlText w:val="%1."/>
      <w:lvlJc w:val="left"/>
      <w:pPr>
        <w:tabs>
          <w:tab w:val="num" w:pos="3054"/>
        </w:tabs>
        <w:ind w:left="305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8">
    <w:nsid w:val="3B654A3E"/>
    <w:multiLevelType w:val="hybridMultilevel"/>
    <w:tmpl w:val="C1DEE4DC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9">
    <w:nsid w:val="458A0BFE"/>
    <w:multiLevelType w:val="hybridMultilevel"/>
    <w:tmpl w:val="5B66E760"/>
    <w:lvl w:ilvl="0" w:tplc="0419000D">
      <w:start w:val="1"/>
      <w:numFmt w:val="bullet"/>
      <w:lvlText w:val=""/>
      <w:lvlJc w:val="left"/>
      <w:pPr>
        <w:ind w:left="14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30">
    <w:nsid w:val="4FBB716C"/>
    <w:multiLevelType w:val="hybridMultilevel"/>
    <w:tmpl w:val="1F045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B84652"/>
    <w:multiLevelType w:val="hybridMultilevel"/>
    <w:tmpl w:val="ED047068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A02360F"/>
    <w:multiLevelType w:val="hybridMultilevel"/>
    <w:tmpl w:val="E598A6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8E4416"/>
    <w:multiLevelType w:val="hybridMultilevel"/>
    <w:tmpl w:val="8AE84F5E"/>
    <w:lvl w:ilvl="0" w:tplc="75FCB69C">
      <w:start w:val="1"/>
      <w:numFmt w:val="bullet"/>
      <w:lvlText w:val=""/>
      <w:lvlJc w:val="left"/>
      <w:pPr>
        <w:tabs>
          <w:tab w:val="num" w:pos="2449"/>
        </w:tabs>
        <w:ind w:left="2449" w:hanging="360"/>
      </w:pPr>
      <w:rPr>
        <w:rFonts w:ascii="Symbol" w:hAnsi="Symbol" w:hint="default"/>
      </w:rPr>
    </w:lvl>
    <w:lvl w:ilvl="1" w:tplc="75FCB69C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32D46BC8">
      <w:start w:val="1"/>
      <w:numFmt w:val="bullet"/>
      <w:lvlText w:val="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>
    <w:nsid w:val="5FED5404"/>
    <w:multiLevelType w:val="hybridMultilevel"/>
    <w:tmpl w:val="33B052C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50A0048"/>
    <w:multiLevelType w:val="hybridMultilevel"/>
    <w:tmpl w:val="CD88962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>
    <w:nsid w:val="656D567D"/>
    <w:multiLevelType w:val="hybridMultilevel"/>
    <w:tmpl w:val="6CC438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58C0BA9"/>
    <w:multiLevelType w:val="hybridMultilevel"/>
    <w:tmpl w:val="E4DE953E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5EE1D26"/>
    <w:multiLevelType w:val="hybridMultilevel"/>
    <w:tmpl w:val="0478E2CA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9">
    <w:nsid w:val="724766E2"/>
    <w:multiLevelType w:val="hybridMultilevel"/>
    <w:tmpl w:val="92EC1690"/>
    <w:lvl w:ilvl="0" w:tplc="75FCB69C">
      <w:start w:val="1"/>
      <w:numFmt w:val="bullet"/>
      <w:lvlText w:val=""/>
      <w:lvlJc w:val="left"/>
      <w:pPr>
        <w:tabs>
          <w:tab w:val="num" w:pos="2449"/>
        </w:tabs>
        <w:ind w:left="2449" w:hanging="360"/>
      </w:pPr>
      <w:rPr>
        <w:rFonts w:ascii="Symbol" w:hAnsi="Symbol" w:hint="default"/>
      </w:rPr>
    </w:lvl>
    <w:lvl w:ilvl="1" w:tplc="75FCB6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526BDF6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0">
    <w:nsid w:val="72A565D9"/>
    <w:multiLevelType w:val="hybridMultilevel"/>
    <w:tmpl w:val="1C6CB7FA"/>
    <w:lvl w:ilvl="0" w:tplc="0419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1">
    <w:nsid w:val="75E77811"/>
    <w:multiLevelType w:val="hybridMultilevel"/>
    <w:tmpl w:val="FB3CCE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2"/>
  </w:num>
  <w:num w:numId="3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6"/>
  </w:num>
  <w:num w:numId="8">
    <w:abstractNumId w:val="33"/>
  </w:num>
  <w:num w:numId="9">
    <w:abstractNumId w:val="35"/>
  </w:num>
  <w:num w:numId="10">
    <w:abstractNumId w:val="19"/>
  </w:num>
  <w:num w:numId="11">
    <w:abstractNumId w:val="36"/>
  </w:num>
  <w:num w:numId="12">
    <w:abstractNumId w:val="40"/>
  </w:num>
  <w:num w:numId="13">
    <w:abstractNumId w:val="24"/>
  </w:num>
  <w:num w:numId="14">
    <w:abstractNumId w:val="21"/>
  </w:num>
  <w:num w:numId="15">
    <w:abstractNumId w:val="10"/>
  </w:num>
  <w:num w:numId="16">
    <w:abstractNumId w:val="11"/>
  </w:num>
  <w:num w:numId="17">
    <w:abstractNumId w:val="39"/>
  </w:num>
  <w:num w:numId="18">
    <w:abstractNumId w:val="34"/>
  </w:num>
  <w:num w:numId="19">
    <w:abstractNumId w:val="37"/>
  </w:num>
  <w:num w:numId="20">
    <w:abstractNumId w:val="31"/>
  </w:num>
  <w:num w:numId="21">
    <w:abstractNumId w:val="5"/>
  </w:num>
  <w:num w:numId="22">
    <w:abstractNumId w:val="15"/>
  </w:num>
  <w:num w:numId="23">
    <w:abstractNumId w:val="32"/>
  </w:num>
  <w:num w:numId="24">
    <w:abstractNumId w:val="17"/>
  </w:num>
  <w:num w:numId="25">
    <w:abstractNumId w:val="18"/>
  </w:num>
  <w:num w:numId="26">
    <w:abstractNumId w:val="30"/>
  </w:num>
  <w:num w:numId="27">
    <w:abstractNumId w:val="19"/>
  </w:num>
  <w:num w:numId="28">
    <w:abstractNumId w:val="6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2"/>
  </w:num>
  <w:num w:numId="32">
    <w:abstractNumId w:val="3"/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3"/>
  </w:num>
  <w:num w:numId="36">
    <w:abstractNumId w:val="27"/>
  </w:num>
  <w:num w:numId="37">
    <w:abstractNumId w:val="25"/>
  </w:num>
  <w:num w:numId="38">
    <w:abstractNumId w:val="41"/>
  </w:num>
  <w:num w:numId="39">
    <w:abstractNumId w:val="38"/>
  </w:num>
  <w:num w:numId="40">
    <w:abstractNumId w:val="41"/>
  </w:num>
  <w:num w:numId="41">
    <w:abstractNumId w:val="26"/>
  </w:num>
  <w:num w:numId="42">
    <w:abstractNumId w:val="28"/>
  </w:num>
  <w:num w:numId="43">
    <w:abstractNumId w:val="14"/>
  </w:num>
  <w:num w:numId="44">
    <w:abstractNumId w:val="22"/>
  </w:num>
  <w:num w:numId="45">
    <w:abstractNumId w:val="29"/>
  </w:num>
  <w:num w:numId="46">
    <w:abstractNumId w:val="7"/>
  </w:num>
  <w:num w:numId="47">
    <w:abstractNumId w:val="20"/>
  </w:num>
  <w:num w:numId="48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839"/>
    <w:rsid w:val="00000501"/>
    <w:rsid w:val="000005F1"/>
    <w:rsid w:val="000008EA"/>
    <w:rsid w:val="00000962"/>
    <w:rsid w:val="00000B6C"/>
    <w:rsid w:val="00000EC5"/>
    <w:rsid w:val="00001561"/>
    <w:rsid w:val="000016B0"/>
    <w:rsid w:val="00002108"/>
    <w:rsid w:val="000025EC"/>
    <w:rsid w:val="000026E6"/>
    <w:rsid w:val="000029E4"/>
    <w:rsid w:val="00002A1D"/>
    <w:rsid w:val="00002AB8"/>
    <w:rsid w:val="00002AEE"/>
    <w:rsid w:val="00003040"/>
    <w:rsid w:val="00003050"/>
    <w:rsid w:val="00003247"/>
    <w:rsid w:val="000034BE"/>
    <w:rsid w:val="00003CB0"/>
    <w:rsid w:val="00003DA4"/>
    <w:rsid w:val="0000409E"/>
    <w:rsid w:val="000043DA"/>
    <w:rsid w:val="000047E4"/>
    <w:rsid w:val="00004BF7"/>
    <w:rsid w:val="00004FBA"/>
    <w:rsid w:val="000050C3"/>
    <w:rsid w:val="000053FF"/>
    <w:rsid w:val="000056DC"/>
    <w:rsid w:val="00005799"/>
    <w:rsid w:val="000059FA"/>
    <w:rsid w:val="00005F60"/>
    <w:rsid w:val="0000601F"/>
    <w:rsid w:val="00006827"/>
    <w:rsid w:val="000068FA"/>
    <w:rsid w:val="00006B52"/>
    <w:rsid w:val="00006CA6"/>
    <w:rsid w:val="00007317"/>
    <w:rsid w:val="0000744A"/>
    <w:rsid w:val="00007663"/>
    <w:rsid w:val="00010001"/>
    <w:rsid w:val="000103CA"/>
    <w:rsid w:val="000103FF"/>
    <w:rsid w:val="00010550"/>
    <w:rsid w:val="000105F0"/>
    <w:rsid w:val="00010C54"/>
    <w:rsid w:val="00011017"/>
    <w:rsid w:val="000111AB"/>
    <w:rsid w:val="00011344"/>
    <w:rsid w:val="000113FC"/>
    <w:rsid w:val="00011EDC"/>
    <w:rsid w:val="000120A6"/>
    <w:rsid w:val="00012191"/>
    <w:rsid w:val="0001262D"/>
    <w:rsid w:val="00012A69"/>
    <w:rsid w:val="00012D9B"/>
    <w:rsid w:val="00012EAA"/>
    <w:rsid w:val="00012F69"/>
    <w:rsid w:val="000130DA"/>
    <w:rsid w:val="000131D9"/>
    <w:rsid w:val="00013463"/>
    <w:rsid w:val="00013516"/>
    <w:rsid w:val="0001399B"/>
    <w:rsid w:val="000139A3"/>
    <w:rsid w:val="000143E7"/>
    <w:rsid w:val="00014B39"/>
    <w:rsid w:val="00014F06"/>
    <w:rsid w:val="000150CA"/>
    <w:rsid w:val="0001524E"/>
    <w:rsid w:val="0001557F"/>
    <w:rsid w:val="000165DE"/>
    <w:rsid w:val="00016741"/>
    <w:rsid w:val="00016F66"/>
    <w:rsid w:val="00017A44"/>
    <w:rsid w:val="00017BC1"/>
    <w:rsid w:val="00017CD5"/>
    <w:rsid w:val="00017F8E"/>
    <w:rsid w:val="0002033C"/>
    <w:rsid w:val="00020940"/>
    <w:rsid w:val="00020ABD"/>
    <w:rsid w:val="00020CA7"/>
    <w:rsid w:val="00020D27"/>
    <w:rsid w:val="00020DB5"/>
    <w:rsid w:val="00020FF6"/>
    <w:rsid w:val="00021873"/>
    <w:rsid w:val="00021B7E"/>
    <w:rsid w:val="0002245A"/>
    <w:rsid w:val="00022595"/>
    <w:rsid w:val="000226D0"/>
    <w:rsid w:val="00022CF6"/>
    <w:rsid w:val="00022D05"/>
    <w:rsid w:val="000230A8"/>
    <w:rsid w:val="000231FD"/>
    <w:rsid w:val="000237EC"/>
    <w:rsid w:val="00024174"/>
    <w:rsid w:val="0002435E"/>
    <w:rsid w:val="0002448F"/>
    <w:rsid w:val="000245FA"/>
    <w:rsid w:val="00024D43"/>
    <w:rsid w:val="00024D9D"/>
    <w:rsid w:val="00024E06"/>
    <w:rsid w:val="000251F7"/>
    <w:rsid w:val="000259F1"/>
    <w:rsid w:val="00025E23"/>
    <w:rsid w:val="00025EC0"/>
    <w:rsid w:val="00026097"/>
    <w:rsid w:val="000260BC"/>
    <w:rsid w:val="000260E8"/>
    <w:rsid w:val="00026901"/>
    <w:rsid w:val="00026A5E"/>
    <w:rsid w:val="00026A60"/>
    <w:rsid w:val="000272CD"/>
    <w:rsid w:val="00027352"/>
    <w:rsid w:val="00027A4C"/>
    <w:rsid w:val="00027E6C"/>
    <w:rsid w:val="00027FA3"/>
    <w:rsid w:val="00030255"/>
    <w:rsid w:val="00030629"/>
    <w:rsid w:val="000308CA"/>
    <w:rsid w:val="000309BD"/>
    <w:rsid w:val="00030AFF"/>
    <w:rsid w:val="00030E60"/>
    <w:rsid w:val="0003147A"/>
    <w:rsid w:val="000319CC"/>
    <w:rsid w:val="00031A77"/>
    <w:rsid w:val="00031C70"/>
    <w:rsid w:val="00031D96"/>
    <w:rsid w:val="00031EB3"/>
    <w:rsid w:val="00032611"/>
    <w:rsid w:val="00032B07"/>
    <w:rsid w:val="00033477"/>
    <w:rsid w:val="000336F6"/>
    <w:rsid w:val="00033B08"/>
    <w:rsid w:val="00033B60"/>
    <w:rsid w:val="00033CD8"/>
    <w:rsid w:val="00033D6F"/>
    <w:rsid w:val="0003417B"/>
    <w:rsid w:val="000346A6"/>
    <w:rsid w:val="00034897"/>
    <w:rsid w:val="00034C2A"/>
    <w:rsid w:val="00034CF2"/>
    <w:rsid w:val="000353EB"/>
    <w:rsid w:val="0003555B"/>
    <w:rsid w:val="00035839"/>
    <w:rsid w:val="000360C2"/>
    <w:rsid w:val="0003620C"/>
    <w:rsid w:val="0003657F"/>
    <w:rsid w:val="00036582"/>
    <w:rsid w:val="000368EB"/>
    <w:rsid w:val="00036C1F"/>
    <w:rsid w:val="00036C2B"/>
    <w:rsid w:val="0003704F"/>
    <w:rsid w:val="000372F5"/>
    <w:rsid w:val="000376F9"/>
    <w:rsid w:val="00037BC3"/>
    <w:rsid w:val="00037DE7"/>
    <w:rsid w:val="000400D4"/>
    <w:rsid w:val="00040959"/>
    <w:rsid w:val="00040961"/>
    <w:rsid w:val="00040E11"/>
    <w:rsid w:val="000411AB"/>
    <w:rsid w:val="00042010"/>
    <w:rsid w:val="000425B2"/>
    <w:rsid w:val="000425CA"/>
    <w:rsid w:val="00042627"/>
    <w:rsid w:val="000439CC"/>
    <w:rsid w:val="00043A70"/>
    <w:rsid w:val="0004419C"/>
    <w:rsid w:val="000451CF"/>
    <w:rsid w:val="000452BF"/>
    <w:rsid w:val="0004560B"/>
    <w:rsid w:val="000459CA"/>
    <w:rsid w:val="000459E7"/>
    <w:rsid w:val="00045D7E"/>
    <w:rsid w:val="00045EC2"/>
    <w:rsid w:val="00045FA9"/>
    <w:rsid w:val="00046F0D"/>
    <w:rsid w:val="0004745F"/>
    <w:rsid w:val="00047652"/>
    <w:rsid w:val="0004773A"/>
    <w:rsid w:val="000478CD"/>
    <w:rsid w:val="00047986"/>
    <w:rsid w:val="00047A42"/>
    <w:rsid w:val="00047BB1"/>
    <w:rsid w:val="00047BD5"/>
    <w:rsid w:val="00047D25"/>
    <w:rsid w:val="00047F83"/>
    <w:rsid w:val="00050361"/>
    <w:rsid w:val="0005051E"/>
    <w:rsid w:val="00050716"/>
    <w:rsid w:val="0005089C"/>
    <w:rsid w:val="00050B0B"/>
    <w:rsid w:val="00050CA5"/>
    <w:rsid w:val="00050E64"/>
    <w:rsid w:val="0005144A"/>
    <w:rsid w:val="00051539"/>
    <w:rsid w:val="0005156F"/>
    <w:rsid w:val="0005179C"/>
    <w:rsid w:val="00051819"/>
    <w:rsid w:val="00051AE5"/>
    <w:rsid w:val="00051C61"/>
    <w:rsid w:val="00051D05"/>
    <w:rsid w:val="00051F0F"/>
    <w:rsid w:val="00052464"/>
    <w:rsid w:val="0005252B"/>
    <w:rsid w:val="0005282F"/>
    <w:rsid w:val="00052ACC"/>
    <w:rsid w:val="00052B18"/>
    <w:rsid w:val="00052EDF"/>
    <w:rsid w:val="000533D5"/>
    <w:rsid w:val="000537CD"/>
    <w:rsid w:val="0005382F"/>
    <w:rsid w:val="00053E6F"/>
    <w:rsid w:val="00053FD8"/>
    <w:rsid w:val="000541B1"/>
    <w:rsid w:val="0005441E"/>
    <w:rsid w:val="00054787"/>
    <w:rsid w:val="000548CB"/>
    <w:rsid w:val="00054D1B"/>
    <w:rsid w:val="000552B8"/>
    <w:rsid w:val="000556EB"/>
    <w:rsid w:val="000556F1"/>
    <w:rsid w:val="0005576E"/>
    <w:rsid w:val="00055963"/>
    <w:rsid w:val="000559DB"/>
    <w:rsid w:val="000559E7"/>
    <w:rsid w:val="00055B36"/>
    <w:rsid w:val="00055C26"/>
    <w:rsid w:val="000564C2"/>
    <w:rsid w:val="00056A64"/>
    <w:rsid w:val="00056AAE"/>
    <w:rsid w:val="00056C49"/>
    <w:rsid w:val="00056E22"/>
    <w:rsid w:val="00056E53"/>
    <w:rsid w:val="0005713A"/>
    <w:rsid w:val="00057236"/>
    <w:rsid w:val="00057261"/>
    <w:rsid w:val="00057362"/>
    <w:rsid w:val="00057B0F"/>
    <w:rsid w:val="00057C12"/>
    <w:rsid w:val="00057F0B"/>
    <w:rsid w:val="000603C8"/>
    <w:rsid w:val="00060A50"/>
    <w:rsid w:val="0006115D"/>
    <w:rsid w:val="00061B0C"/>
    <w:rsid w:val="00061D8B"/>
    <w:rsid w:val="00062804"/>
    <w:rsid w:val="000629BC"/>
    <w:rsid w:val="00062B15"/>
    <w:rsid w:val="00062D23"/>
    <w:rsid w:val="00062F28"/>
    <w:rsid w:val="000630B6"/>
    <w:rsid w:val="0006322E"/>
    <w:rsid w:val="00063741"/>
    <w:rsid w:val="00063AB8"/>
    <w:rsid w:val="00063FAC"/>
    <w:rsid w:val="000640C8"/>
    <w:rsid w:val="000640D7"/>
    <w:rsid w:val="0006430A"/>
    <w:rsid w:val="000646F4"/>
    <w:rsid w:val="00064A7C"/>
    <w:rsid w:val="00065165"/>
    <w:rsid w:val="0006562B"/>
    <w:rsid w:val="00065ADA"/>
    <w:rsid w:val="00065C94"/>
    <w:rsid w:val="00065D20"/>
    <w:rsid w:val="00065F33"/>
    <w:rsid w:val="00065F7F"/>
    <w:rsid w:val="00066088"/>
    <w:rsid w:val="00066217"/>
    <w:rsid w:val="000665FB"/>
    <w:rsid w:val="0006663C"/>
    <w:rsid w:val="00066759"/>
    <w:rsid w:val="000668EE"/>
    <w:rsid w:val="00066A97"/>
    <w:rsid w:val="00066B84"/>
    <w:rsid w:val="000676E4"/>
    <w:rsid w:val="0006785E"/>
    <w:rsid w:val="00067902"/>
    <w:rsid w:val="000702DA"/>
    <w:rsid w:val="00070434"/>
    <w:rsid w:val="00070945"/>
    <w:rsid w:val="00070A68"/>
    <w:rsid w:val="00070C43"/>
    <w:rsid w:val="00071401"/>
    <w:rsid w:val="000716C3"/>
    <w:rsid w:val="00071C6A"/>
    <w:rsid w:val="00071D07"/>
    <w:rsid w:val="00071EF8"/>
    <w:rsid w:val="0007279D"/>
    <w:rsid w:val="00072852"/>
    <w:rsid w:val="0007292E"/>
    <w:rsid w:val="00072BDB"/>
    <w:rsid w:val="00072FE9"/>
    <w:rsid w:val="00073083"/>
    <w:rsid w:val="0007336D"/>
    <w:rsid w:val="00073992"/>
    <w:rsid w:val="00073AA3"/>
    <w:rsid w:val="00073BE8"/>
    <w:rsid w:val="00073CC9"/>
    <w:rsid w:val="0007449F"/>
    <w:rsid w:val="00074627"/>
    <w:rsid w:val="00074CC0"/>
    <w:rsid w:val="00074DB8"/>
    <w:rsid w:val="00074F8C"/>
    <w:rsid w:val="00075096"/>
    <w:rsid w:val="0007555E"/>
    <w:rsid w:val="0007567F"/>
    <w:rsid w:val="000756B0"/>
    <w:rsid w:val="00075FC2"/>
    <w:rsid w:val="000761A7"/>
    <w:rsid w:val="00076860"/>
    <w:rsid w:val="00076E30"/>
    <w:rsid w:val="00076EB6"/>
    <w:rsid w:val="00077742"/>
    <w:rsid w:val="000778F2"/>
    <w:rsid w:val="0007794F"/>
    <w:rsid w:val="00077BB9"/>
    <w:rsid w:val="00077EAE"/>
    <w:rsid w:val="0008012D"/>
    <w:rsid w:val="00080164"/>
    <w:rsid w:val="00080711"/>
    <w:rsid w:val="00080A16"/>
    <w:rsid w:val="00080FF7"/>
    <w:rsid w:val="0008104C"/>
    <w:rsid w:val="0008127B"/>
    <w:rsid w:val="000815C1"/>
    <w:rsid w:val="00081686"/>
    <w:rsid w:val="00081753"/>
    <w:rsid w:val="00081900"/>
    <w:rsid w:val="00081A88"/>
    <w:rsid w:val="00081F40"/>
    <w:rsid w:val="00081F4D"/>
    <w:rsid w:val="00082042"/>
    <w:rsid w:val="0008211C"/>
    <w:rsid w:val="00082215"/>
    <w:rsid w:val="0008240E"/>
    <w:rsid w:val="000824D1"/>
    <w:rsid w:val="0008285A"/>
    <w:rsid w:val="00082BC3"/>
    <w:rsid w:val="00082F56"/>
    <w:rsid w:val="000831B0"/>
    <w:rsid w:val="00083E11"/>
    <w:rsid w:val="00083EA6"/>
    <w:rsid w:val="00083F39"/>
    <w:rsid w:val="000851B4"/>
    <w:rsid w:val="00085656"/>
    <w:rsid w:val="00085AD2"/>
    <w:rsid w:val="00086059"/>
    <w:rsid w:val="00086245"/>
    <w:rsid w:val="0008665E"/>
    <w:rsid w:val="00086B08"/>
    <w:rsid w:val="00086B28"/>
    <w:rsid w:val="00086B50"/>
    <w:rsid w:val="00086D0D"/>
    <w:rsid w:val="00086ED8"/>
    <w:rsid w:val="000873F7"/>
    <w:rsid w:val="00087AFF"/>
    <w:rsid w:val="00087D20"/>
    <w:rsid w:val="0009006A"/>
    <w:rsid w:val="00090E96"/>
    <w:rsid w:val="00090FBF"/>
    <w:rsid w:val="0009100C"/>
    <w:rsid w:val="0009183E"/>
    <w:rsid w:val="0009193F"/>
    <w:rsid w:val="00091A15"/>
    <w:rsid w:val="00092005"/>
    <w:rsid w:val="0009201B"/>
    <w:rsid w:val="00092EBB"/>
    <w:rsid w:val="00093059"/>
    <w:rsid w:val="0009318D"/>
    <w:rsid w:val="00093279"/>
    <w:rsid w:val="000935A1"/>
    <w:rsid w:val="0009364D"/>
    <w:rsid w:val="0009386C"/>
    <w:rsid w:val="00093F06"/>
    <w:rsid w:val="000940F1"/>
    <w:rsid w:val="0009418C"/>
    <w:rsid w:val="00094515"/>
    <w:rsid w:val="00094B1A"/>
    <w:rsid w:val="00094E22"/>
    <w:rsid w:val="00095330"/>
    <w:rsid w:val="000959C3"/>
    <w:rsid w:val="00095CD7"/>
    <w:rsid w:val="00095EF5"/>
    <w:rsid w:val="0009676F"/>
    <w:rsid w:val="00097113"/>
    <w:rsid w:val="00097180"/>
    <w:rsid w:val="00097354"/>
    <w:rsid w:val="000973C6"/>
    <w:rsid w:val="00097937"/>
    <w:rsid w:val="00097A29"/>
    <w:rsid w:val="00097C4C"/>
    <w:rsid w:val="00097FE1"/>
    <w:rsid w:val="000A00EA"/>
    <w:rsid w:val="000A0326"/>
    <w:rsid w:val="000A034A"/>
    <w:rsid w:val="000A0E64"/>
    <w:rsid w:val="000A10C2"/>
    <w:rsid w:val="000A183A"/>
    <w:rsid w:val="000A196E"/>
    <w:rsid w:val="000A19DF"/>
    <w:rsid w:val="000A1A04"/>
    <w:rsid w:val="000A1D6A"/>
    <w:rsid w:val="000A1D88"/>
    <w:rsid w:val="000A1DCD"/>
    <w:rsid w:val="000A25A6"/>
    <w:rsid w:val="000A2DA3"/>
    <w:rsid w:val="000A2F6D"/>
    <w:rsid w:val="000A33B6"/>
    <w:rsid w:val="000A360D"/>
    <w:rsid w:val="000A42EE"/>
    <w:rsid w:val="000A438D"/>
    <w:rsid w:val="000A4E5B"/>
    <w:rsid w:val="000A542E"/>
    <w:rsid w:val="000A5610"/>
    <w:rsid w:val="000A576D"/>
    <w:rsid w:val="000A59F6"/>
    <w:rsid w:val="000A5EF4"/>
    <w:rsid w:val="000A61B2"/>
    <w:rsid w:val="000A6282"/>
    <w:rsid w:val="000A6306"/>
    <w:rsid w:val="000A6531"/>
    <w:rsid w:val="000A6567"/>
    <w:rsid w:val="000A6A53"/>
    <w:rsid w:val="000A6CE0"/>
    <w:rsid w:val="000A6D43"/>
    <w:rsid w:val="000A73AE"/>
    <w:rsid w:val="000A7523"/>
    <w:rsid w:val="000A7592"/>
    <w:rsid w:val="000A7671"/>
    <w:rsid w:val="000A7ED1"/>
    <w:rsid w:val="000A7F7C"/>
    <w:rsid w:val="000B03C7"/>
    <w:rsid w:val="000B0613"/>
    <w:rsid w:val="000B072E"/>
    <w:rsid w:val="000B0849"/>
    <w:rsid w:val="000B0970"/>
    <w:rsid w:val="000B09FF"/>
    <w:rsid w:val="000B0CB0"/>
    <w:rsid w:val="000B0FAD"/>
    <w:rsid w:val="000B0FFB"/>
    <w:rsid w:val="000B10C6"/>
    <w:rsid w:val="000B11E4"/>
    <w:rsid w:val="000B144B"/>
    <w:rsid w:val="000B178C"/>
    <w:rsid w:val="000B199B"/>
    <w:rsid w:val="000B1A73"/>
    <w:rsid w:val="000B1B73"/>
    <w:rsid w:val="000B1CDF"/>
    <w:rsid w:val="000B2907"/>
    <w:rsid w:val="000B2BC3"/>
    <w:rsid w:val="000B2CC3"/>
    <w:rsid w:val="000B2EDD"/>
    <w:rsid w:val="000B3C89"/>
    <w:rsid w:val="000B4423"/>
    <w:rsid w:val="000B4713"/>
    <w:rsid w:val="000B51CB"/>
    <w:rsid w:val="000B5364"/>
    <w:rsid w:val="000B572D"/>
    <w:rsid w:val="000B5E44"/>
    <w:rsid w:val="000B60D8"/>
    <w:rsid w:val="000B6684"/>
    <w:rsid w:val="000B6BA0"/>
    <w:rsid w:val="000B6BB1"/>
    <w:rsid w:val="000B6D82"/>
    <w:rsid w:val="000B6E57"/>
    <w:rsid w:val="000B704E"/>
    <w:rsid w:val="000B7113"/>
    <w:rsid w:val="000B75E6"/>
    <w:rsid w:val="000B7C59"/>
    <w:rsid w:val="000C03DA"/>
    <w:rsid w:val="000C05B1"/>
    <w:rsid w:val="000C05F1"/>
    <w:rsid w:val="000C1127"/>
    <w:rsid w:val="000C14E8"/>
    <w:rsid w:val="000C161B"/>
    <w:rsid w:val="000C185F"/>
    <w:rsid w:val="000C1AC9"/>
    <w:rsid w:val="000C1B5B"/>
    <w:rsid w:val="000C1DB2"/>
    <w:rsid w:val="000C1DBA"/>
    <w:rsid w:val="000C202B"/>
    <w:rsid w:val="000C251C"/>
    <w:rsid w:val="000C286E"/>
    <w:rsid w:val="000C29F8"/>
    <w:rsid w:val="000C3151"/>
    <w:rsid w:val="000C3188"/>
    <w:rsid w:val="000C3285"/>
    <w:rsid w:val="000C366E"/>
    <w:rsid w:val="000C369A"/>
    <w:rsid w:val="000C3E60"/>
    <w:rsid w:val="000C4335"/>
    <w:rsid w:val="000C4AB3"/>
    <w:rsid w:val="000C4F1A"/>
    <w:rsid w:val="000C5171"/>
    <w:rsid w:val="000C5B2D"/>
    <w:rsid w:val="000C5C20"/>
    <w:rsid w:val="000C5CF7"/>
    <w:rsid w:val="000C5EDB"/>
    <w:rsid w:val="000C61F7"/>
    <w:rsid w:val="000C6A70"/>
    <w:rsid w:val="000C6AED"/>
    <w:rsid w:val="000C70D8"/>
    <w:rsid w:val="000C72AB"/>
    <w:rsid w:val="000C792B"/>
    <w:rsid w:val="000C7B22"/>
    <w:rsid w:val="000C7BAD"/>
    <w:rsid w:val="000C7C12"/>
    <w:rsid w:val="000C7EAA"/>
    <w:rsid w:val="000C7F65"/>
    <w:rsid w:val="000D0582"/>
    <w:rsid w:val="000D070C"/>
    <w:rsid w:val="000D0D4D"/>
    <w:rsid w:val="000D13B7"/>
    <w:rsid w:val="000D144D"/>
    <w:rsid w:val="000D14D6"/>
    <w:rsid w:val="000D228A"/>
    <w:rsid w:val="000D2290"/>
    <w:rsid w:val="000D2794"/>
    <w:rsid w:val="000D285C"/>
    <w:rsid w:val="000D2F7B"/>
    <w:rsid w:val="000D311B"/>
    <w:rsid w:val="000D351D"/>
    <w:rsid w:val="000D3852"/>
    <w:rsid w:val="000D4668"/>
    <w:rsid w:val="000D48F4"/>
    <w:rsid w:val="000D498D"/>
    <w:rsid w:val="000D4FAC"/>
    <w:rsid w:val="000D53BE"/>
    <w:rsid w:val="000D56BE"/>
    <w:rsid w:val="000D599A"/>
    <w:rsid w:val="000D5EAE"/>
    <w:rsid w:val="000D616A"/>
    <w:rsid w:val="000D6185"/>
    <w:rsid w:val="000D650F"/>
    <w:rsid w:val="000D6554"/>
    <w:rsid w:val="000D65E2"/>
    <w:rsid w:val="000D6C86"/>
    <w:rsid w:val="000D6DA9"/>
    <w:rsid w:val="000D6F8B"/>
    <w:rsid w:val="000D7356"/>
    <w:rsid w:val="000D7622"/>
    <w:rsid w:val="000D77FE"/>
    <w:rsid w:val="000D7B4A"/>
    <w:rsid w:val="000E0816"/>
    <w:rsid w:val="000E08FD"/>
    <w:rsid w:val="000E0CFD"/>
    <w:rsid w:val="000E0F98"/>
    <w:rsid w:val="000E10A7"/>
    <w:rsid w:val="000E182F"/>
    <w:rsid w:val="000E1883"/>
    <w:rsid w:val="000E1B34"/>
    <w:rsid w:val="000E2073"/>
    <w:rsid w:val="000E21AC"/>
    <w:rsid w:val="000E2801"/>
    <w:rsid w:val="000E2929"/>
    <w:rsid w:val="000E2976"/>
    <w:rsid w:val="000E2D04"/>
    <w:rsid w:val="000E2F42"/>
    <w:rsid w:val="000E33A9"/>
    <w:rsid w:val="000E3A1F"/>
    <w:rsid w:val="000E4359"/>
    <w:rsid w:val="000E4442"/>
    <w:rsid w:val="000E4775"/>
    <w:rsid w:val="000E4777"/>
    <w:rsid w:val="000E49E5"/>
    <w:rsid w:val="000E4E0B"/>
    <w:rsid w:val="000E4FF8"/>
    <w:rsid w:val="000E508B"/>
    <w:rsid w:val="000E5132"/>
    <w:rsid w:val="000E5443"/>
    <w:rsid w:val="000E555B"/>
    <w:rsid w:val="000E5B21"/>
    <w:rsid w:val="000E5ED0"/>
    <w:rsid w:val="000E6109"/>
    <w:rsid w:val="000E74C1"/>
    <w:rsid w:val="000E764F"/>
    <w:rsid w:val="000F0B97"/>
    <w:rsid w:val="000F0CBF"/>
    <w:rsid w:val="000F0D7F"/>
    <w:rsid w:val="000F0E1A"/>
    <w:rsid w:val="000F127D"/>
    <w:rsid w:val="000F1361"/>
    <w:rsid w:val="000F1B30"/>
    <w:rsid w:val="000F1F7C"/>
    <w:rsid w:val="000F2266"/>
    <w:rsid w:val="000F290B"/>
    <w:rsid w:val="000F3071"/>
    <w:rsid w:val="000F3333"/>
    <w:rsid w:val="000F3451"/>
    <w:rsid w:val="000F355C"/>
    <w:rsid w:val="000F39E0"/>
    <w:rsid w:val="000F3ADE"/>
    <w:rsid w:val="000F3D1F"/>
    <w:rsid w:val="000F3D3D"/>
    <w:rsid w:val="000F3D6F"/>
    <w:rsid w:val="000F3D81"/>
    <w:rsid w:val="000F3F1B"/>
    <w:rsid w:val="000F403F"/>
    <w:rsid w:val="000F4137"/>
    <w:rsid w:val="000F4182"/>
    <w:rsid w:val="000F46EC"/>
    <w:rsid w:val="000F4B1C"/>
    <w:rsid w:val="000F4EDF"/>
    <w:rsid w:val="000F5000"/>
    <w:rsid w:val="000F5541"/>
    <w:rsid w:val="000F5633"/>
    <w:rsid w:val="000F57D5"/>
    <w:rsid w:val="000F5801"/>
    <w:rsid w:val="000F5B9E"/>
    <w:rsid w:val="000F5C13"/>
    <w:rsid w:val="000F5C24"/>
    <w:rsid w:val="000F60F8"/>
    <w:rsid w:val="000F6192"/>
    <w:rsid w:val="000F65E6"/>
    <w:rsid w:val="000F6F75"/>
    <w:rsid w:val="000F7333"/>
    <w:rsid w:val="000F7630"/>
    <w:rsid w:val="000F7D89"/>
    <w:rsid w:val="00100646"/>
    <w:rsid w:val="001007B7"/>
    <w:rsid w:val="001013A7"/>
    <w:rsid w:val="00101568"/>
    <w:rsid w:val="001015C3"/>
    <w:rsid w:val="00101BB5"/>
    <w:rsid w:val="00101C5E"/>
    <w:rsid w:val="00101F87"/>
    <w:rsid w:val="00102083"/>
    <w:rsid w:val="0010217C"/>
    <w:rsid w:val="00102266"/>
    <w:rsid w:val="00102279"/>
    <w:rsid w:val="00102647"/>
    <w:rsid w:val="0010287B"/>
    <w:rsid w:val="001028E1"/>
    <w:rsid w:val="0010292F"/>
    <w:rsid w:val="00102C07"/>
    <w:rsid w:val="00102DB1"/>
    <w:rsid w:val="00102F82"/>
    <w:rsid w:val="00103E0B"/>
    <w:rsid w:val="00103EEA"/>
    <w:rsid w:val="00104289"/>
    <w:rsid w:val="00104626"/>
    <w:rsid w:val="001046F2"/>
    <w:rsid w:val="00104BF7"/>
    <w:rsid w:val="00104C62"/>
    <w:rsid w:val="0010503D"/>
    <w:rsid w:val="00105079"/>
    <w:rsid w:val="001051A7"/>
    <w:rsid w:val="001052D5"/>
    <w:rsid w:val="00105439"/>
    <w:rsid w:val="0010554F"/>
    <w:rsid w:val="001056C8"/>
    <w:rsid w:val="00105784"/>
    <w:rsid w:val="001058BD"/>
    <w:rsid w:val="00105E07"/>
    <w:rsid w:val="00106037"/>
    <w:rsid w:val="00106100"/>
    <w:rsid w:val="00106230"/>
    <w:rsid w:val="00106614"/>
    <w:rsid w:val="00106731"/>
    <w:rsid w:val="00106830"/>
    <w:rsid w:val="00106EC3"/>
    <w:rsid w:val="0010710D"/>
    <w:rsid w:val="001072B4"/>
    <w:rsid w:val="00107534"/>
    <w:rsid w:val="00107598"/>
    <w:rsid w:val="00107A82"/>
    <w:rsid w:val="00107BFB"/>
    <w:rsid w:val="00107CD5"/>
    <w:rsid w:val="00110245"/>
    <w:rsid w:val="0011074D"/>
    <w:rsid w:val="0011079C"/>
    <w:rsid w:val="00110A5E"/>
    <w:rsid w:val="00111008"/>
    <w:rsid w:val="00111648"/>
    <w:rsid w:val="001117B4"/>
    <w:rsid w:val="00111AB3"/>
    <w:rsid w:val="00111AC6"/>
    <w:rsid w:val="00111C18"/>
    <w:rsid w:val="00111D07"/>
    <w:rsid w:val="00111E7E"/>
    <w:rsid w:val="0011200A"/>
    <w:rsid w:val="00112015"/>
    <w:rsid w:val="00112361"/>
    <w:rsid w:val="001128E9"/>
    <w:rsid w:val="0011299E"/>
    <w:rsid w:val="00112BA4"/>
    <w:rsid w:val="00112CEF"/>
    <w:rsid w:val="00112D0B"/>
    <w:rsid w:val="00113277"/>
    <w:rsid w:val="00113318"/>
    <w:rsid w:val="0011339E"/>
    <w:rsid w:val="00113594"/>
    <w:rsid w:val="00113605"/>
    <w:rsid w:val="001137D4"/>
    <w:rsid w:val="00113832"/>
    <w:rsid w:val="00113CAE"/>
    <w:rsid w:val="00113F0A"/>
    <w:rsid w:val="00114018"/>
    <w:rsid w:val="00114083"/>
    <w:rsid w:val="0011428C"/>
    <w:rsid w:val="001144E6"/>
    <w:rsid w:val="00114631"/>
    <w:rsid w:val="001146CB"/>
    <w:rsid w:val="0011472F"/>
    <w:rsid w:val="00114837"/>
    <w:rsid w:val="001149E0"/>
    <w:rsid w:val="00114D21"/>
    <w:rsid w:val="00114ECA"/>
    <w:rsid w:val="001152EC"/>
    <w:rsid w:val="00115424"/>
    <w:rsid w:val="00115910"/>
    <w:rsid w:val="00115A63"/>
    <w:rsid w:val="00115D38"/>
    <w:rsid w:val="001161AD"/>
    <w:rsid w:val="00116459"/>
    <w:rsid w:val="00116714"/>
    <w:rsid w:val="001168FB"/>
    <w:rsid w:val="00116B54"/>
    <w:rsid w:val="00116BB3"/>
    <w:rsid w:val="00117038"/>
    <w:rsid w:val="001173A5"/>
    <w:rsid w:val="0011759A"/>
    <w:rsid w:val="00117650"/>
    <w:rsid w:val="001176FA"/>
    <w:rsid w:val="00117D4B"/>
    <w:rsid w:val="001200BE"/>
    <w:rsid w:val="001201CD"/>
    <w:rsid w:val="00120290"/>
    <w:rsid w:val="00120800"/>
    <w:rsid w:val="00120C75"/>
    <w:rsid w:val="00120EF0"/>
    <w:rsid w:val="001216CB"/>
    <w:rsid w:val="00121B65"/>
    <w:rsid w:val="00121C52"/>
    <w:rsid w:val="00121E79"/>
    <w:rsid w:val="001222CB"/>
    <w:rsid w:val="00122BEE"/>
    <w:rsid w:val="00122E10"/>
    <w:rsid w:val="001230A5"/>
    <w:rsid w:val="00123440"/>
    <w:rsid w:val="00123519"/>
    <w:rsid w:val="00123665"/>
    <w:rsid w:val="00123938"/>
    <w:rsid w:val="00123B80"/>
    <w:rsid w:val="00123C4B"/>
    <w:rsid w:val="00123DAD"/>
    <w:rsid w:val="0012444E"/>
    <w:rsid w:val="001247E3"/>
    <w:rsid w:val="00124906"/>
    <w:rsid w:val="00124C20"/>
    <w:rsid w:val="00124E49"/>
    <w:rsid w:val="00125519"/>
    <w:rsid w:val="001255F5"/>
    <w:rsid w:val="00125ABE"/>
    <w:rsid w:val="00125C35"/>
    <w:rsid w:val="00125C8A"/>
    <w:rsid w:val="00126507"/>
    <w:rsid w:val="001265D4"/>
    <w:rsid w:val="00126653"/>
    <w:rsid w:val="00126782"/>
    <w:rsid w:val="001267EA"/>
    <w:rsid w:val="001268D1"/>
    <w:rsid w:val="001269AB"/>
    <w:rsid w:val="00126CD7"/>
    <w:rsid w:val="00126D00"/>
    <w:rsid w:val="00127463"/>
    <w:rsid w:val="00127499"/>
    <w:rsid w:val="001274A4"/>
    <w:rsid w:val="001277DD"/>
    <w:rsid w:val="00127BD6"/>
    <w:rsid w:val="001302E6"/>
    <w:rsid w:val="00130517"/>
    <w:rsid w:val="001305E6"/>
    <w:rsid w:val="001305E9"/>
    <w:rsid w:val="00130655"/>
    <w:rsid w:val="0013078A"/>
    <w:rsid w:val="00130EF2"/>
    <w:rsid w:val="001311B7"/>
    <w:rsid w:val="00131698"/>
    <w:rsid w:val="001316B9"/>
    <w:rsid w:val="001317F9"/>
    <w:rsid w:val="00131CE4"/>
    <w:rsid w:val="00131F69"/>
    <w:rsid w:val="00132092"/>
    <w:rsid w:val="00132496"/>
    <w:rsid w:val="001327D0"/>
    <w:rsid w:val="00132B8F"/>
    <w:rsid w:val="00132E29"/>
    <w:rsid w:val="00133400"/>
    <w:rsid w:val="00133428"/>
    <w:rsid w:val="0013343F"/>
    <w:rsid w:val="001335FE"/>
    <w:rsid w:val="00133804"/>
    <w:rsid w:val="00133834"/>
    <w:rsid w:val="00133888"/>
    <w:rsid w:val="00133B48"/>
    <w:rsid w:val="00133E00"/>
    <w:rsid w:val="001340CE"/>
    <w:rsid w:val="00134509"/>
    <w:rsid w:val="001345D9"/>
    <w:rsid w:val="00134658"/>
    <w:rsid w:val="001346BE"/>
    <w:rsid w:val="00134B68"/>
    <w:rsid w:val="00134DAD"/>
    <w:rsid w:val="00134FEF"/>
    <w:rsid w:val="0013573C"/>
    <w:rsid w:val="0013589B"/>
    <w:rsid w:val="00136281"/>
    <w:rsid w:val="00136864"/>
    <w:rsid w:val="00136CC6"/>
    <w:rsid w:val="00136FE8"/>
    <w:rsid w:val="001370C7"/>
    <w:rsid w:val="0013728C"/>
    <w:rsid w:val="00137A6D"/>
    <w:rsid w:val="00137C90"/>
    <w:rsid w:val="0014030A"/>
    <w:rsid w:val="00140310"/>
    <w:rsid w:val="00140739"/>
    <w:rsid w:val="00140C02"/>
    <w:rsid w:val="00140C80"/>
    <w:rsid w:val="001412F8"/>
    <w:rsid w:val="00141355"/>
    <w:rsid w:val="001417E3"/>
    <w:rsid w:val="00141913"/>
    <w:rsid w:val="00141C96"/>
    <w:rsid w:val="00141CF3"/>
    <w:rsid w:val="00141E2B"/>
    <w:rsid w:val="00141EA3"/>
    <w:rsid w:val="0014213A"/>
    <w:rsid w:val="00142286"/>
    <w:rsid w:val="0014232E"/>
    <w:rsid w:val="001424E8"/>
    <w:rsid w:val="001426B1"/>
    <w:rsid w:val="00142A7D"/>
    <w:rsid w:val="00142B0C"/>
    <w:rsid w:val="00142F07"/>
    <w:rsid w:val="001430DB"/>
    <w:rsid w:val="00143164"/>
    <w:rsid w:val="001433B1"/>
    <w:rsid w:val="001433B9"/>
    <w:rsid w:val="00143676"/>
    <w:rsid w:val="001440AD"/>
    <w:rsid w:val="00144373"/>
    <w:rsid w:val="00144615"/>
    <w:rsid w:val="0014474B"/>
    <w:rsid w:val="00144812"/>
    <w:rsid w:val="00144A31"/>
    <w:rsid w:val="00144B31"/>
    <w:rsid w:val="00144D0E"/>
    <w:rsid w:val="00144FD0"/>
    <w:rsid w:val="0014507F"/>
    <w:rsid w:val="00145203"/>
    <w:rsid w:val="0014523B"/>
    <w:rsid w:val="00145302"/>
    <w:rsid w:val="00145923"/>
    <w:rsid w:val="001463C9"/>
    <w:rsid w:val="00146654"/>
    <w:rsid w:val="001468DD"/>
    <w:rsid w:val="00146952"/>
    <w:rsid w:val="00146BBD"/>
    <w:rsid w:val="00146FF4"/>
    <w:rsid w:val="0014702C"/>
    <w:rsid w:val="001475D4"/>
    <w:rsid w:val="00147BE0"/>
    <w:rsid w:val="00147FCC"/>
    <w:rsid w:val="00150009"/>
    <w:rsid w:val="00150031"/>
    <w:rsid w:val="0015010D"/>
    <w:rsid w:val="00150168"/>
    <w:rsid w:val="0015041D"/>
    <w:rsid w:val="00150D71"/>
    <w:rsid w:val="0015109F"/>
    <w:rsid w:val="001512BA"/>
    <w:rsid w:val="001512F0"/>
    <w:rsid w:val="001513C2"/>
    <w:rsid w:val="0015145F"/>
    <w:rsid w:val="0015193A"/>
    <w:rsid w:val="00151AAD"/>
    <w:rsid w:val="00151CC9"/>
    <w:rsid w:val="0015200E"/>
    <w:rsid w:val="00152028"/>
    <w:rsid w:val="0015216C"/>
    <w:rsid w:val="001521A6"/>
    <w:rsid w:val="001524B3"/>
    <w:rsid w:val="001524DF"/>
    <w:rsid w:val="00152692"/>
    <w:rsid w:val="001526A3"/>
    <w:rsid w:val="001526DD"/>
    <w:rsid w:val="001527EA"/>
    <w:rsid w:val="001529F9"/>
    <w:rsid w:val="00152B5B"/>
    <w:rsid w:val="001531FC"/>
    <w:rsid w:val="0015330C"/>
    <w:rsid w:val="001539B0"/>
    <w:rsid w:val="001539F0"/>
    <w:rsid w:val="00153AF0"/>
    <w:rsid w:val="00154073"/>
    <w:rsid w:val="0015423C"/>
    <w:rsid w:val="00154461"/>
    <w:rsid w:val="00154E7A"/>
    <w:rsid w:val="00155C5B"/>
    <w:rsid w:val="0015637B"/>
    <w:rsid w:val="001567BE"/>
    <w:rsid w:val="00156A80"/>
    <w:rsid w:val="00156D4A"/>
    <w:rsid w:val="00157207"/>
    <w:rsid w:val="00157276"/>
    <w:rsid w:val="00157B1B"/>
    <w:rsid w:val="00160092"/>
    <w:rsid w:val="00160228"/>
    <w:rsid w:val="001605C2"/>
    <w:rsid w:val="00160953"/>
    <w:rsid w:val="001609C1"/>
    <w:rsid w:val="00160D51"/>
    <w:rsid w:val="001610D0"/>
    <w:rsid w:val="001612B6"/>
    <w:rsid w:val="00161675"/>
    <w:rsid w:val="00161F5A"/>
    <w:rsid w:val="0016204B"/>
    <w:rsid w:val="001621A4"/>
    <w:rsid w:val="00162369"/>
    <w:rsid w:val="001624B5"/>
    <w:rsid w:val="00162559"/>
    <w:rsid w:val="0016265C"/>
    <w:rsid w:val="00162E97"/>
    <w:rsid w:val="00163465"/>
    <w:rsid w:val="0016379D"/>
    <w:rsid w:val="0016384E"/>
    <w:rsid w:val="00163954"/>
    <w:rsid w:val="00163DD7"/>
    <w:rsid w:val="001641A0"/>
    <w:rsid w:val="00164295"/>
    <w:rsid w:val="00164AD0"/>
    <w:rsid w:val="00164CE6"/>
    <w:rsid w:val="001650D5"/>
    <w:rsid w:val="001656C6"/>
    <w:rsid w:val="001658A2"/>
    <w:rsid w:val="00165BBC"/>
    <w:rsid w:val="00165E05"/>
    <w:rsid w:val="001663BE"/>
    <w:rsid w:val="001665F8"/>
    <w:rsid w:val="00166672"/>
    <w:rsid w:val="00166684"/>
    <w:rsid w:val="00166742"/>
    <w:rsid w:val="00166753"/>
    <w:rsid w:val="001669EF"/>
    <w:rsid w:val="00166AAC"/>
    <w:rsid w:val="00166E7D"/>
    <w:rsid w:val="00166FEF"/>
    <w:rsid w:val="001670A0"/>
    <w:rsid w:val="00167853"/>
    <w:rsid w:val="0016787C"/>
    <w:rsid w:val="00167A20"/>
    <w:rsid w:val="00167AD8"/>
    <w:rsid w:val="00167BCB"/>
    <w:rsid w:val="0017006E"/>
    <w:rsid w:val="001705F1"/>
    <w:rsid w:val="00170B9A"/>
    <w:rsid w:val="00170C98"/>
    <w:rsid w:val="00170CDC"/>
    <w:rsid w:val="00170F58"/>
    <w:rsid w:val="0017101B"/>
    <w:rsid w:val="0017132E"/>
    <w:rsid w:val="001717B9"/>
    <w:rsid w:val="00171FD3"/>
    <w:rsid w:val="001723C4"/>
    <w:rsid w:val="001724B1"/>
    <w:rsid w:val="001728D1"/>
    <w:rsid w:val="00172F42"/>
    <w:rsid w:val="00173650"/>
    <w:rsid w:val="00173C4D"/>
    <w:rsid w:val="00173D1E"/>
    <w:rsid w:val="0017400A"/>
    <w:rsid w:val="00174279"/>
    <w:rsid w:val="001744EF"/>
    <w:rsid w:val="00174670"/>
    <w:rsid w:val="00174B09"/>
    <w:rsid w:val="00174FCA"/>
    <w:rsid w:val="0017571A"/>
    <w:rsid w:val="001757AB"/>
    <w:rsid w:val="001758F7"/>
    <w:rsid w:val="00175A39"/>
    <w:rsid w:val="00175C99"/>
    <w:rsid w:val="00175CBD"/>
    <w:rsid w:val="0017690A"/>
    <w:rsid w:val="00176923"/>
    <w:rsid w:val="00176D1E"/>
    <w:rsid w:val="00176ECC"/>
    <w:rsid w:val="00177117"/>
    <w:rsid w:val="001771CB"/>
    <w:rsid w:val="00177237"/>
    <w:rsid w:val="00177712"/>
    <w:rsid w:val="00177AFD"/>
    <w:rsid w:val="00177CD6"/>
    <w:rsid w:val="001802A4"/>
    <w:rsid w:val="00180307"/>
    <w:rsid w:val="00180528"/>
    <w:rsid w:val="0018058C"/>
    <w:rsid w:val="001805DA"/>
    <w:rsid w:val="0018060B"/>
    <w:rsid w:val="00180792"/>
    <w:rsid w:val="00181115"/>
    <w:rsid w:val="00181281"/>
    <w:rsid w:val="00181478"/>
    <w:rsid w:val="001822D3"/>
    <w:rsid w:val="001822F2"/>
    <w:rsid w:val="00182610"/>
    <w:rsid w:val="001827B5"/>
    <w:rsid w:val="00182CED"/>
    <w:rsid w:val="00182DC1"/>
    <w:rsid w:val="00183925"/>
    <w:rsid w:val="00183EA5"/>
    <w:rsid w:val="0018402D"/>
    <w:rsid w:val="001840C8"/>
    <w:rsid w:val="00184A2E"/>
    <w:rsid w:val="00184F58"/>
    <w:rsid w:val="00184FE5"/>
    <w:rsid w:val="00185042"/>
    <w:rsid w:val="0018513D"/>
    <w:rsid w:val="00185171"/>
    <w:rsid w:val="0018533A"/>
    <w:rsid w:val="001857A9"/>
    <w:rsid w:val="00185878"/>
    <w:rsid w:val="001858D6"/>
    <w:rsid w:val="00185B84"/>
    <w:rsid w:val="00185D43"/>
    <w:rsid w:val="00185E58"/>
    <w:rsid w:val="00186168"/>
    <w:rsid w:val="00186970"/>
    <w:rsid w:val="00186A5A"/>
    <w:rsid w:val="001870A2"/>
    <w:rsid w:val="00187396"/>
    <w:rsid w:val="001875C9"/>
    <w:rsid w:val="0018766A"/>
    <w:rsid w:val="00187BEE"/>
    <w:rsid w:val="00187E24"/>
    <w:rsid w:val="00187F70"/>
    <w:rsid w:val="00187FD0"/>
    <w:rsid w:val="001905E9"/>
    <w:rsid w:val="0019083E"/>
    <w:rsid w:val="001908B7"/>
    <w:rsid w:val="00190A2D"/>
    <w:rsid w:val="00190B60"/>
    <w:rsid w:val="00190C22"/>
    <w:rsid w:val="00190E69"/>
    <w:rsid w:val="001912C7"/>
    <w:rsid w:val="001914F1"/>
    <w:rsid w:val="0019161E"/>
    <w:rsid w:val="0019175B"/>
    <w:rsid w:val="00191B12"/>
    <w:rsid w:val="00191B29"/>
    <w:rsid w:val="00191D98"/>
    <w:rsid w:val="00192000"/>
    <w:rsid w:val="0019240F"/>
    <w:rsid w:val="00192542"/>
    <w:rsid w:val="00192762"/>
    <w:rsid w:val="00192BA2"/>
    <w:rsid w:val="00192CEE"/>
    <w:rsid w:val="00192D6B"/>
    <w:rsid w:val="0019328E"/>
    <w:rsid w:val="001934DC"/>
    <w:rsid w:val="001937AF"/>
    <w:rsid w:val="001938A1"/>
    <w:rsid w:val="00193908"/>
    <w:rsid w:val="0019455D"/>
    <w:rsid w:val="00194813"/>
    <w:rsid w:val="00194B80"/>
    <w:rsid w:val="00194D32"/>
    <w:rsid w:val="00195074"/>
    <w:rsid w:val="00195558"/>
    <w:rsid w:val="00195BAF"/>
    <w:rsid w:val="001960FF"/>
    <w:rsid w:val="001961C0"/>
    <w:rsid w:val="001964F8"/>
    <w:rsid w:val="0019676A"/>
    <w:rsid w:val="00197254"/>
    <w:rsid w:val="0019794A"/>
    <w:rsid w:val="001979B3"/>
    <w:rsid w:val="001979EE"/>
    <w:rsid w:val="00197F09"/>
    <w:rsid w:val="00197F92"/>
    <w:rsid w:val="001A00ED"/>
    <w:rsid w:val="001A05CC"/>
    <w:rsid w:val="001A0A22"/>
    <w:rsid w:val="001A0AC0"/>
    <w:rsid w:val="001A0AD6"/>
    <w:rsid w:val="001A0AF7"/>
    <w:rsid w:val="001A0EF7"/>
    <w:rsid w:val="001A1099"/>
    <w:rsid w:val="001A1280"/>
    <w:rsid w:val="001A137F"/>
    <w:rsid w:val="001A14CF"/>
    <w:rsid w:val="001A15E4"/>
    <w:rsid w:val="001A1676"/>
    <w:rsid w:val="001A1D84"/>
    <w:rsid w:val="001A1EB0"/>
    <w:rsid w:val="001A206C"/>
    <w:rsid w:val="001A24F2"/>
    <w:rsid w:val="001A2996"/>
    <w:rsid w:val="001A2ABD"/>
    <w:rsid w:val="001A2BF3"/>
    <w:rsid w:val="001A2C14"/>
    <w:rsid w:val="001A2D23"/>
    <w:rsid w:val="001A2D2B"/>
    <w:rsid w:val="001A3751"/>
    <w:rsid w:val="001A3D01"/>
    <w:rsid w:val="001A3D05"/>
    <w:rsid w:val="001A4079"/>
    <w:rsid w:val="001A47A7"/>
    <w:rsid w:val="001A47C5"/>
    <w:rsid w:val="001A4AEB"/>
    <w:rsid w:val="001A4BB5"/>
    <w:rsid w:val="001A4E00"/>
    <w:rsid w:val="001A5379"/>
    <w:rsid w:val="001A53B1"/>
    <w:rsid w:val="001A54C9"/>
    <w:rsid w:val="001A54EE"/>
    <w:rsid w:val="001A57C4"/>
    <w:rsid w:val="001A5D61"/>
    <w:rsid w:val="001A6010"/>
    <w:rsid w:val="001A6787"/>
    <w:rsid w:val="001A67DC"/>
    <w:rsid w:val="001A6C69"/>
    <w:rsid w:val="001A704F"/>
    <w:rsid w:val="001A7204"/>
    <w:rsid w:val="001A723A"/>
    <w:rsid w:val="001A737E"/>
    <w:rsid w:val="001A76D3"/>
    <w:rsid w:val="001A7933"/>
    <w:rsid w:val="001A7950"/>
    <w:rsid w:val="001A7A80"/>
    <w:rsid w:val="001B0B12"/>
    <w:rsid w:val="001B0ED7"/>
    <w:rsid w:val="001B1445"/>
    <w:rsid w:val="001B1754"/>
    <w:rsid w:val="001B1FC0"/>
    <w:rsid w:val="001B2DBC"/>
    <w:rsid w:val="001B3196"/>
    <w:rsid w:val="001B349D"/>
    <w:rsid w:val="001B39D8"/>
    <w:rsid w:val="001B3F15"/>
    <w:rsid w:val="001B41A3"/>
    <w:rsid w:val="001B42FE"/>
    <w:rsid w:val="001B43EF"/>
    <w:rsid w:val="001B457A"/>
    <w:rsid w:val="001B46CD"/>
    <w:rsid w:val="001B46E9"/>
    <w:rsid w:val="001B4CEE"/>
    <w:rsid w:val="001B4D67"/>
    <w:rsid w:val="001B4F67"/>
    <w:rsid w:val="001B4F92"/>
    <w:rsid w:val="001B4FD4"/>
    <w:rsid w:val="001B57FD"/>
    <w:rsid w:val="001B5998"/>
    <w:rsid w:val="001B59AE"/>
    <w:rsid w:val="001B5BDF"/>
    <w:rsid w:val="001B5EE1"/>
    <w:rsid w:val="001B6031"/>
    <w:rsid w:val="001B61DE"/>
    <w:rsid w:val="001B6848"/>
    <w:rsid w:val="001B6A08"/>
    <w:rsid w:val="001B6F61"/>
    <w:rsid w:val="001B7407"/>
    <w:rsid w:val="001B750D"/>
    <w:rsid w:val="001B7889"/>
    <w:rsid w:val="001C0172"/>
    <w:rsid w:val="001C01FF"/>
    <w:rsid w:val="001C0504"/>
    <w:rsid w:val="001C09A2"/>
    <w:rsid w:val="001C0CB0"/>
    <w:rsid w:val="001C0CB3"/>
    <w:rsid w:val="001C0DB7"/>
    <w:rsid w:val="001C0F01"/>
    <w:rsid w:val="001C112C"/>
    <w:rsid w:val="001C11D9"/>
    <w:rsid w:val="001C1225"/>
    <w:rsid w:val="001C132F"/>
    <w:rsid w:val="001C1661"/>
    <w:rsid w:val="001C1DFA"/>
    <w:rsid w:val="001C1EAF"/>
    <w:rsid w:val="001C213C"/>
    <w:rsid w:val="001C2993"/>
    <w:rsid w:val="001C29CF"/>
    <w:rsid w:val="001C347A"/>
    <w:rsid w:val="001C3AAD"/>
    <w:rsid w:val="001C3B91"/>
    <w:rsid w:val="001C3C3F"/>
    <w:rsid w:val="001C3DF1"/>
    <w:rsid w:val="001C3E3A"/>
    <w:rsid w:val="001C41A5"/>
    <w:rsid w:val="001C41E5"/>
    <w:rsid w:val="001C462D"/>
    <w:rsid w:val="001C4640"/>
    <w:rsid w:val="001C4B78"/>
    <w:rsid w:val="001C4C47"/>
    <w:rsid w:val="001C50AD"/>
    <w:rsid w:val="001C531A"/>
    <w:rsid w:val="001C5530"/>
    <w:rsid w:val="001C5587"/>
    <w:rsid w:val="001C5AA8"/>
    <w:rsid w:val="001C5CC3"/>
    <w:rsid w:val="001C5FD4"/>
    <w:rsid w:val="001C6455"/>
    <w:rsid w:val="001C662C"/>
    <w:rsid w:val="001C68F6"/>
    <w:rsid w:val="001C6E0F"/>
    <w:rsid w:val="001C6EBD"/>
    <w:rsid w:val="001C72FE"/>
    <w:rsid w:val="001C735A"/>
    <w:rsid w:val="001C743B"/>
    <w:rsid w:val="001C74AF"/>
    <w:rsid w:val="001C78E6"/>
    <w:rsid w:val="001C7A7F"/>
    <w:rsid w:val="001C7E78"/>
    <w:rsid w:val="001D0070"/>
    <w:rsid w:val="001D0113"/>
    <w:rsid w:val="001D0151"/>
    <w:rsid w:val="001D0556"/>
    <w:rsid w:val="001D0A77"/>
    <w:rsid w:val="001D0C20"/>
    <w:rsid w:val="001D0D2F"/>
    <w:rsid w:val="001D1174"/>
    <w:rsid w:val="001D13C7"/>
    <w:rsid w:val="001D1468"/>
    <w:rsid w:val="001D18AF"/>
    <w:rsid w:val="001D1D9A"/>
    <w:rsid w:val="001D1E27"/>
    <w:rsid w:val="001D1F06"/>
    <w:rsid w:val="001D1F4D"/>
    <w:rsid w:val="001D1F58"/>
    <w:rsid w:val="001D309D"/>
    <w:rsid w:val="001D3232"/>
    <w:rsid w:val="001D32D9"/>
    <w:rsid w:val="001D3866"/>
    <w:rsid w:val="001D3C3B"/>
    <w:rsid w:val="001D3C52"/>
    <w:rsid w:val="001D3E06"/>
    <w:rsid w:val="001D439B"/>
    <w:rsid w:val="001D4BBA"/>
    <w:rsid w:val="001D4BE7"/>
    <w:rsid w:val="001D4D20"/>
    <w:rsid w:val="001D4DF7"/>
    <w:rsid w:val="001D4EC9"/>
    <w:rsid w:val="001D4FDF"/>
    <w:rsid w:val="001D5134"/>
    <w:rsid w:val="001D5543"/>
    <w:rsid w:val="001D5858"/>
    <w:rsid w:val="001D58EB"/>
    <w:rsid w:val="001D5964"/>
    <w:rsid w:val="001D5AE2"/>
    <w:rsid w:val="001D600F"/>
    <w:rsid w:val="001D6794"/>
    <w:rsid w:val="001D69C4"/>
    <w:rsid w:val="001D6AF6"/>
    <w:rsid w:val="001D6B21"/>
    <w:rsid w:val="001D6D6E"/>
    <w:rsid w:val="001D715F"/>
    <w:rsid w:val="001D71A4"/>
    <w:rsid w:val="001D7466"/>
    <w:rsid w:val="001D775B"/>
    <w:rsid w:val="001D7765"/>
    <w:rsid w:val="001D785D"/>
    <w:rsid w:val="001D7ABC"/>
    <w:rsid w:val="001D7D0B"/>
    <w:rsid w:val="001D7F83"/>
    <w:rsid w:val="001E05AE"/>
    <w:rsid w:val="001E08A8"/>
    <w:rsid w:val="001E0B0F"/>
    <w:rsid w:val="001E0DC8"/>
    <w:rsid w:val="001E0EFC"/>
    <w:rsid w:val="001E187F"/>
    <w:rsid w:val="001E18D7"/>
    <w:rsid w:val="001E1B99"/>
    <w:rsid w:val="001E1DA8"/>
    <w:rsid w:val="001E29BE"/>
    <w:rsid w:val="001E2F7B"/>
    <w:rsid w:val="001E2FF1"/>
    <w:rsid w:val="001E303C"/>
    <w:rsid w:val="001E370E"/>
    <w:rsid w:val="001E3780"/>
    <w:rsid w:val="001E37D6"/>
    <w:rsid w:val="001E39DF"/>
    <w:rsid w:val="001E3E2B"/>
    <w:rsid w:val="001E42C1"/>
    <w:rsid w:val="001E431F"/>
    <w:rsid w:val="001E441F"/>
    <w:rsid w:val="001E450F"/>
    <w:rsid w:val="001E5411"/>
    <w:rsid w:val="001E54D8"/>
    <w:rsid w:val="001E56D5"/>
    <w:rsid w:val="001E5886"/>
    <w:rsid w:val="001E58D4"/>
    <w:rsid w:val="001E5D12"/>
    <w:rsid w:val="001E5EFF"/>
    <w:rsid w:val="001E6572"/>
    <w:rsid w:val="001E67C7"/>
    <w:rsid w:val="001E6CDE"/>
    <w:rsid w:val="001E6D71"/>
    <w:rsid w:val="001E6F73"/>
    <w:rsid w:val="001E733D"/>
    <w:rsid w:val="001E7765"/>
    <w:rsid w:val="001E79AC"/>
    <w:rsid w:val="001E79B1"/>
    <w:rsid w:val="001E7F15"/>
    <w:rsid w:val="001F02B1"/>
    <w:rsid w:val="001F05F0"/>
    <w:rsid w:val="001F080C"/>
    <w:rsid w:val="001F0B07"/>
    <w:rsid w:val="001F0C0F"/>
    <w:rsid w:val="001F1892"/>
    <w:rsid w:val="001F18C1"/>
    <w:rsid w:val="001F1A28"/>
    <w:rsid w:val="001F1A71"/>
    <w:rsid w:val="001F29B6"/>
    <w:rsid w:val="001F2F81"/>
    <w:rsid w:val="001F3059"/>
    <w:rsid w:val="001F338D"/>
    <w:rsid w:val="001F3575"/>
    <w:rsid w:val="001F3C30"/>
    <w:rsid w:val="001F3E03"/>
    <w:rsid w:val="001F3FB1"/>
    <w:rsid w:val="001F4434"/>
    <w:rsid w:val="001F47A7"/>
    <w:rsid w:val="001F4939"/>
    <w:rsid w:val="001F4B73"/>
    <w:rsid w:val="001F4D00"/>
    <w:rsid w:val="001F4DB8"/>
    <w:rsid w:val="001F5211"/>
    <w:rsid w:val="001F538E"/>
    <w:rsid w:val="001F5943"/>
    <w:rsid w:val="001F619A"/>
    <w:rsid w:val="001F68F9"/>
    <w:rsid w:val="001F6A87"/>
    <w:rsid w:val="001F752E"/>
    <w:rsid w:val="001F77DD"/>
    <w:rsid w:val="00200220"/>
    <w:rsid w:val="00200360"/>
    <w:rsid w:val="00200462"/>
    <w:rsid w:val="00200CC4"/>
    <w:rsid w:val="00200D31"/>
    <w:rsid w:val="00200E8B"/>
    <w:rsid w:val="00200F2B"/>
    <w:rsid w:val="00200F56"/>
    <w:rsid w:val="00201120"/>
    <w:rsid w:val="00201610"/>
    <w:rsid w:val="00201B40"/>
    <w:rsid w:val="00201B79"/>
    <w:rsid w:val="00201BE9"/>
    <w:rsid w:val="00201C48"/>
    <w:rsid w:val="00201C73"/>
    <w:rsid w:val="00201EDC"/>
    <w:rsid w:val="0020232B"/>
    <w:rsid w:val="002025BB"/>
    <w:rsid w:val="00202FCF"/>
    <w:rsid w:val="002033FD"/>
    <w:rsid w:val="00203F65"/>
    <w:rsid w:val="002043ED"/>
    <w:rsid w:val="00204660"/>
    <w:rsid w:val="00204699"/>
    <w:rsid w:val="00204E81"/>
    <w:rsid w:val="00204EB1"/>
    <w:rsid w:val="002051AF"/>
    <w:rsid w:val="00205475"/>
    <w:rsid w:val="00205D27"/>
    <w:rsid w:val="00205D54"/>
    <w:rsid w:val="002063BC"/>
    <w:rsid w:val="002064BB"/>
    <w:rsid w:val="00206AE2"/>
    <w:rsid w:val="00207301"/>
    <w:rsid w:val="0020799B"/>
    <w:rsid w:val="00207B8F"/>
    <w:rsid w:val="002108A9"/>
    <w:rsid w:val="00210A9F"/>
    <w:rsid w:val="00210AD4"/>
    <w:rsid w:val="00210F91"/>
    <w:rsid w:val="00211009"/>
    <w:rsid w:val="0021124A"/>
    <w:rsid w:val="00211326"/>
    <w:rsid w:val="002119C4"/>
    <w:rsid w:val="00211A69"/>
    <w:rsid w:val="00211AB2"/>
    <w:rsid w:val="00211AC7"/>
    <w:rsid w:val="00211B0A"/>
    <w:rsid w:val="00211D8E"/>
    <w:rsid w:val="0021216C"/>
    <w:rsid w:val="002121CE"/>
    <w:rsid w:val="002127DC"/>
    <w:rsid w:val="00212C9E"/>
    <w:rsid w:val="00213586"/>
    <w:rsid w:val="002139AE"/>
    <w:rsid w:val="00213D34"/>
    <w:rsid w:val="00214428"/>
    <w:rsid w:val="002147F0"/>
    <w:rsid w:val="00214C60"/>
    <w:rsid w:val="00214F10"/>
    <w:rsid w:val="0021508B"/>
    <w:rsid w:val="0021514B"/>
    <w:rsid w:val="0021516F"/>
    <w:rsid w:val="002151F9"/>
    <w:rsid w:val="0021544D"/>
    <w:rsid w:val="00215614"/>
    <w:rsid w:val="00215739"/>
    <w:rsid w:val="002158A7"/>
    <w:rsid w:val="002158EE"/>
    <w:rsid w:val="00215B8D"/>
    <w:rsid w:val="002160DB"/>
    <w:rsid w:val="002161AD"/>
    <w:rsid w:val="00216514"/>
    <w:rsid w:val="002166AD"/>
    <w:rsid w:val="002167D7"/>
    <w:rsid w:val="00216885"/>
    <w:rsid w:val="00216FB7"/>
    <w:rsid w:val="00217086"/>
    <w:rsid w:val="002170FF"/>
    <w:rsid w:val="00217433"/>
    <w:rsid w:val="0021770A"/>
    <w:rsid w:val="002177A5"/>
    <w:rsid w:val="00217961"/>
    <w:rsid w:val="00217AC6"/>
    <w:rsid w:val="00217D1E"/>
    <w:rsid w:val="00217E32"/>
    <w:rsid w:val="00217F7E"/>
    <w:rsid w:val="002203E3"/>
    <w:rsid w:val="00220C0A"/>
    <w:rsid w:val="00220CF3"/>
    <w:rsid w:val="00220DA9"/>
    <w:rsid w:val="00220FF0"/>
    <w:rsid w:val="0022113B"/>
    <w:rsid w:val="00221694"/>
    <w:rsid w:val="0022175D"/>
    <w:rsid w:val="00221A14"/>
    <w:rsid w:val="00221A28"/>
    <w:rsid w:val="00222284"/>
    <w:rsid w:val="002225E3"/>
    <w:rsid w:val="00222D7B"/>
    <w:rsid w:val="0022322E"/>
    <w:rsid w:val="0022323B"/>
    <w:rsid w:val="00223334"/>
    <w:rsid w:val="00223383"/>
    <w:rsid w:val="00223B20"/>
    <w:rsid w:val="00223C17"/>
    <w:rsid w:val="00223C40"/>
    <w:rsid w:val="00223FC0"/>
    <w:rsid w:val="002240E4"/>
    <w:rsid w:val="002241EA"/>
    <w:rsid w:val="00224474"/>
    <w:rsid w:val="00224AF0"/>
    <w:rsid w:val="00224D1A"/>
    <w:rsid w:val="00224EE2"/>
    <w:rsid w:val="0022524F"/>
    <w:rsid w:val="00225694"/>
    <w:rsid w:val="002259F2"/>
    <w:rsid w:val="00225A2C"/>
    <w:rsid w:val="002262ED"/>
    <w:rsid w:val="002266C7"/>
    <w:rsid w:val="00226AC7"/>
    <w:rsid w:val="00226B79"/>
    <w:rsid w:val="00226C4F"/>
    <w:rsid w:val="002272DE"/>
    <w:rsid w:val="002275A9"/>
    <w:rsid w:val="00227734"/>
    <w:rsid w:val="00227B06"/>
    <w:rsid w:val="00227B75"/>
    <w:rsid w:val="00227C58"/>
    <w:rsid w:val="00227CC9"/>
    <w:rsid w:val="00227ED6"/>
    <w:rsid w:val="002301B5"/>
    <w:rsid w:val="002302ED"/>
    <w:rsid w:val="00230544"/>
    <w:rsid w:val="0023092B"/>
    <w:rsid w:val="00230B7D"/>
    <w:rsid w:val="00230C7E"/>
    <w:rsid w:val="00230D08"/>
    <w:rsid w:val="00231611"/>
    <w:rsid w:val="00231881"/>
    <w:rsid w:val="00231ACF"/>
    <w:rsid w:val="00232013"/>
    <w:rsid w:val="00233164"/>
    <w:rsid w:val="002332A9"/>
    <w:rsid w:val="002332F0"/>
    <w:rsid w:val="002333D0"/>
    <w:rsid w:val="002333DD"/>
    <w:rsid w:val="00233574"/>
    <w:rsid w:val="00233E8E"/>
    <w:rsid w:val="00234047"/>
    <w:rsid w:val="00234542"/>
    <w:rsid w:val="0023464D"/>
    <w:rsid w:val="0023499A"/>
    <w:rsid w:val="00234B53"/>
    <w:rsid w:val="002350EC"/>
    <w:rsid w:val="00235127"/>
    <w:rsid w:val="00235744"/>
    <w:rsid w:val="00235755"/>
    <w:rsid w:val="00235A3C"/>
    <w:rsid w:val="00235AD0"/>
    <w:rsid w:val="00235FEF"/>
    <w:rsid w:val="00236056"/>
    <w:rsid w:val="0023619F"/>
    <w:rsid w:val="00236450"/>
    <w:rsid w:val="002364D2"/>
    <w:rsid w:val="002366C7"/>
    <w:rsid w:val="00236726"/>
    <w:rsid w:val="00236A13"/>
    <w:rsid w:val="00236A6C"/>
    <w:rsid w:val="00236C26"/>
    <w:rsid w:val="00236D70"/>
    <w:rsid w:val="00236FBD"/>
    <w:rsid w:val="0023737B"/>
    <w:rsid w:val="00237A72"/>
    <w:rsid w:val="00237B55"/>
    <w:rsid w:val="00237FD5"/>
    <w:rsid w:val="0024006F"/>
    <w:rsid w:val="00240858"/>
    <w:rsid w:val="0024096F"/>
    <w:rsid w:val="002417B9"/>
    <w:rsid w:val="00241A98"/>
    <w:rsid w:val="00241E59"/>
    <w:rsid w:val="002420B1"/>
    <w:rsid w:val="00242760"/>
    <w:rsid w:val="002427A6"/>
    <w:rsid w:val="00242850"/>
    <w:rsid w:val="0024286C"/>
    <w:rsid w:val="00242A13"/>
    <w:rsid w:val="00242EB9"/>
    <w:rsid w:val="002431C3"/>
    <w:rsid w:val="0024331D"/>
    <w:rsid w:val="00244156"/>
    <w:rsid w:val="002442D2"/>
    <w:rsid w:val="00244435"/>
    <w:rsid w:val="0024460D"/>
    <w:rsid w:val="0024475C"/>
    <w:rsid w:val="00244A6E"/>
    <w:rsid w:val="00244A87"/>
    <w:rsid w:val="00245069"/>
    <w:rsid w:val="00245203"/>
    <w:rsid w:val="002455F9"/>
    <w:rsid w:val="00245A1E"/>
    <w:rsid w:val="00245AFA"/>
    <w:rsid w:val="002463D4"/>
    <w:rsid w:val="00246BB0"/>
    <w:rsid w:val="0024717D"/>
    <w:rsid w:val="002475F0"/>
    <w:rsid w:val="002476F9"/>
    <w:rsid w:val="00247CF3"/>
    <w:rsid w:val="00250026"/>
    <w:rsid w:val="00250293"/>
    <w:rsid w:val="002505E2"/>
    <w:rsid w:val="00250631"/>
    <w:rsid w:val="00250C64"/>
    <w:rsid w:val="00251030"/>
    <w:rsid w:val="00251978"/>
    <w:rsid w:val="00252063"/>
    <w:rsid w:val="00252307"/>
    <w:rsid w:val="00252566"/>
    <w:rsid w:val="0025288C"/>
    <w:rsid w:val="002528EE"/>
    <w:rsid w:val="002529DB"/>
    <w:rsid w:val="002529FC"/>
    <w:rsid w:val="00252C52"/>
    <w:rsid w:val="00252DED"/>
    <w:rsid w:val="00252E76"/>
    <w:rsid w:val="00252F7E"/>
    <w:rsid w:val="0025305E"/>
    <w:rsid w:val="00253143"/>
    <w:rsid w:val="0025322A"/>
    <w:rsid w:val="002534E9"/>
    <w:rsid w:val="002537DC"/>
    <w:rsid w:val="00253863"/>
    <w:rsid w:val="00253C60"/>
    <w:rsid w:val="00253D1A"/>
    <w:rsid w:val="00253E66"/>
    <w:rsid w:val="00253F16"/>
    <w:rsid w:val="00253FE6"/>
    <w:rsid w:val="0025432E"/>
    <w:rsid w:val="00254638"/>
    <w:rsid w:val="002547BA"/>
    <w:rsid w:val="0025499E"/>
    <w:rsid w:val="00254B6E"/>
    <w:rsid w:val="00254EA5"/>
    <w:rsid w:val="00254F29"/>
    <w:rsid w:val="00255201"/>
    <w:rsid w:val="0025522E"/>
    <w:rsid w:val="002555C9"/>
    <w:rsid w:val="0025569F"/>
    <w:rsid w:val="00255875"/>
    <w:rsid w:val="00255A53"/>
    <w:rsid w:val="00255DCF"/>
    <w:rsid w:val="002562F9"/>
    <w:rsid w:val="0025659A"/>
    <w:rsid w:val="00256837"/>
    <w:rsid w:val="0025698B"/>
    <w:rsid w:val="00256AB8"/>
    <w:rsid w:val="00256B4F"/>
    <w:rsid w:val="00256D45"/>
    <w:rsid w:val="00256EBB"/>
    <w:rsid w:val="00257527"/>
    <w:rsid w:val="002577CC"/>
    <w:rsid w:val="00257C07"/>
    <w:rsid w:val="00257D14"/>
    <w:rsid w:val="00257F24"/>
    <w:rsid w:val="002602F3"/>
    <w:rsid w:val="0026083A"/>
    <w:rsid w:val="0026085E"/>
    <w:rsid w:val="00260AF2"/>
    <w:rsid w:val="002612C6"/>
    <w:rsid w:val="002617D6"/>
    <w:rsid w:val="00261C89"/>
    <w:rsid w:val="00261CE7"/>
    <w:rsid w:val="002628E6"/>
    <w:rsid w:val="00262EE6"/>
    <w:rsid w:val="0026332B"/>
    <w:rsid w:val="00263330"/>
    <w:rsid w:val="0026344E"/>
    <w:rsid w:val="002638E2"/>
    <w:rsid w:val="00263C66"/>
    <w:rsid w:val="00263CCA"/>
    <w:rsid w:val="00263D12"/>
    <w:rsid w:val="00263F0C"/>
    <w:rsid w:val="0026400E"/>
    <w:rsid w:val="002640FC"/>
    <w:rsid w:val="00264598"/>
    <w:rsid w:val="0026498C"/>
    <w:rsid w:val="002649FD"/>
    <w:rsid w:val="00264DDF"/>
    <w:rsid w:val="002655D3"/>
    <w:rsid w:val="0026577E"/>
    <w:rsid w:val="00265842"/>
    <w:rsid w:val="00265E6A"/>
    <w:rsid w:val="002665A2"/>
    <w:rsid w:val="0026665D"/>
    <w:rsid w:val="00266697"/>
    <w:rsid w:val="002667CE"/>
    <w:rsid w:val="00266D9E"/>
    <w:rsid w:val="00267290"/>
    <w:rsid w:val="00267402"/>
    <w:rsid w:val="00267624"/>
    <w:rsid w:val="00267BF8"/>
    <w:rsid w:val="00267EA3"/>
    <w:rsid w:val="0027046B"/>
    <w:rsid w:val="00270822"/>
    <w:rsid w:val="0027095E"/>
    <w:rsid w:val="00270B58"/>
    <w:rsid w:val="00270B78"/>
    <w:rsid w:val="00270E51"/>
    <w:rsid w:val="00270FA8"/>
    <w:rsid w:val="00270FB3"/>
    <w:rsid w:val="0027108E"/>
    <w:rsid w:val="00271562"/>
    <w:rsid w:val="002724A0"/>
    <w:rsid w:val="00272795"/>
    <w:rsid w:val="002727FB"/>
    <w:rsid w:val="0027290A"/>
    <w:rsid w:val="00272A2E"/>
    <w:rsid w:val="00272F9C"/>
    <w:rsid w:val="00273861"/>
    <w:rsid w:val="002740FB"/>
    <w:rsid w:val="00274A5D"/>
    <w:rsid w:val="00274AF8"/>
    <w:rsid w:val="00274D9B"/>
    <w:rsid w:val="00274EF5"/>
    <w:rsid w:val="00275314"/>
    <w:rsid w:val="00275A1A"/>
    <w:rsid w:val="00276537"/>
    <w:rsid w:val="002765BB"/>
    <w:rsid w:val="00276686"/>
    <w:rsid w:val="00276687"/>
    <w:rsid w:val="00276AF5"/>
    <w:rsid w:val="00276C33"/>
    <w:rsid w:val="00276DCD"/>
    <w:rsid w:val="00277241"/>
    <w:rsid w:val="002775F4"/>
    <w:rsid w:val="00277A4C"/>
    <w:rsid w:val="00277FE1"/>
    <w:rsid w:val="00277FFC"/>
    <w:rsid w:val="00280099"/>
    <w:rsid w:val="00280186"/>
    <w:rsid w:val="0028072A"/>
    <w:rsid w:val="0028083D"/>
    <w:rsid w:val="00280860"/>
    <w:rsid w:val="00280981"/>
    <w:rsid w:val="00280C4D"/>
    <w:rsid w:val="002813D8"/>
    <w:rsid w:val="00281596"/>
    <w:rsid w:val="00281791"/>
    <w:rsid w:val="0028237B"/>
    <w:rsid w:val="002824DD"/>
    <w:rsid w:val="0028287B"/>
    <w:rsid w:val="00282BB7"/>
    <w:rsid w:val="0028341D"/>
    <w:rsid w:val="002838B1"/>
    <w:rsid w:val="00283AB1"/>
    <w:rsid w:val="00283B38"/>
    <w:rsid w:val="00283EA7"/>
    <w:rsid w:val="0028418B"/>
    <w:rsid w:val="0028473C"/>
    <w:rsid w:val="0028480D"/>
    <w:rsid w:val="00284893"/>
    <w:rsid w:val="00284BF3"/>
    <w:rsid w:val="00284F02"/>
    <w:rsid w:val="00284FFC"/>
    <w:rsid w:val="00285024"/>
    <w:rsid w:val="0028528E"/>
    <w:rsid w:val="002856D5"/>
    <w:rsid w:val="00285BE5"/>
    <w:rsid w:val="002862AA"/>
    <w:rsid w:val="0028693B"/>
    <w:rsid w:val="002869D0"/>
    <w:rsid w:val="002871A5"/>
    <w:rsid w:val="002873B3"/>
    <w:rsid w:val="0028757A"/>
    <w:rsid w:val="0029072C"/>
    <w:rsid w:val="0029082F"/>
    <w:rsid w:val="00290A1D"/>
    <w:rsid w:val="00290C97"/>
    <w:rsid w:val="00291634"/>
    <w:rsid w:val="00291873"/>
    <w:rsid w:val="00291901"/>
    <w:rsid w:val="00291989"/>
    <w:rsid w:val="00291A3F"/>
    <w:rsid w:val="00291F54"/>
    <w:rsid w:val="0029226E"/>
    <w:rsid w:val="00292469"/>
    <w:rsid w:val="002927A7"/>
    <w:rsid w:val="00292C1E"/>
    <w:rsid w:val="00292E94"/>
    <w:rsid w:val="00293425"/>
    <w:rsid w:val="002935A3"/>
    <w:rsid w:val="00293D79"/>
    <w:rsid w:val="00294020"/>
    <w:rsid w:val="002942A3"/>
    <w:rsid w:val="0029431C"/>
    <w:rsid w:val="00294D9F"/>
    <w:rsid w:val="00294EF8"/>
    <w:rsid w:val="00294FF8"/>
    <w:rsid w:val="00295CB5"/>
    <w:rsid w:val="002960CB"/>
    <w:rsid w:val="0029614D"/>
    <w:rsid w:val="002962BB"/>
    <w:rsid w:val="0029658E"/>
    <w:rsid w:val="00296831"/>
    <w:rsid w:val="0029741A"/>
    <w:rsid w:val="002976E7"/>
    <w:rsid w:val="002A0445"/>
    <w:rsid w:val="002A0603"/>
    <w:rsid w:val="002A0848"/>
    <w:rsid w:val="002A0B88"/>
    <w:rsid w:val="002A0D19"/>
    <w:rsid w:val="002A0DB9"/>
    <w:rsid w:val="002A1375"/>
    <w:rsid w:val="002A137E"/>
    <w:rsid w:val="002A1386"/>
    <w:rsid w:val="002A149D"/>
    <w:rsid w:val="002A15B9"/>
    <w:rsid w:val="002A16AE"/>
    <w:rsid w:val="002A16F6"/>
    <w:rsid w:val="002A1D51"/>
    <w:rsid w:val="002A1EA5"/>
    <w:rsid w:val="002A1F7C"/>
    <w:rsid w:val="002A1FCB"/>
    <w:rsid w:val="002A22E5"/>
    <w:rsid w:val="002A2470"/>
    <w:rsid w:val="002A2851"/>
    <w:rsid w:val="002A2B04"/>
    <w:rsid w:val="002A2CBD"/>
    <w:rsid w:val="002A347C"/>
    <w:rsid w:val="002A34CF"/>
    <w:rsid w:val="002A387D"/>
    <w:rsid w:val="002A39F9"/>
    <w:rsid w:val="002A3A65"/>
    <w:rsid w:val="002A3B0A"/>
    <w:rsid w:val="002A3B1B"/>
    <w:rsid w:val="002A3C11"/>
    <w:rsid w:val="002A3C57"/>
    <w:rsid w:val="002A3D97"/>
    <w:rsid w:val="002A42B7"/>
    <w:rsid w:val="002A42E3"/>
    <w:rsid w:val="002A4459"/>
    <w:rsid w:val="002A4EAE"/>
    <w:rsid w:val="002A5155"/>
    <w:rsid w:val="002A51FB"/>
    <w:rsid w:val="002A53C0"/>
    <w:rsid w:val="002A5755"/>
    <w:rsid w:val="002A5826"/>
    <w:rsid w:val="002A59D2"/>
    <w:rsid w:val="002A5CDC"/>
    <w:rsid w:val="002A5EE9"/>
    <w:rsid w:val="002A5F31"/>
    <w:rsid w:val="002A6BD3"/>
    <w:rsid w:val="002A6C68"/>
    <w:rsid w:val="002A70DA"/>
    <w:rsid w:val="002A74F7"/>
    <w:rsid w:val="002A787F"/>
    <w:rsid w:val="002A7A79"/>
    <w:rsid w:val="002A7A8A"/>
    <w:rsid w:val="002A7AA3"/>
    <w:rsid w:val="002A7B5F"/>
    <w:rsid w:val="002A7BB3"/>
    <w:rsid w:val="002A7D3A"/>
    <w:rsid w:val="002A7F51"/>
    <w:rsid w:val="002B0030"/>
    <w:rsid w:val="002B03F2"/>
    <w:rsid w:val="002B05E7"/>
    <w:rsid w:val="002B0944"/>
    <w:rsid w:val="002B0973"/>
    <w:rsid w:val="002B0D21"/>
    <w:rsid w:val="002B0DB0"/>
    <w:rsid w:val="002B11A0"/>
    <w:rsid w:val="002B153A"/>
    <w:rsid w:val="002B164B"/>
    <w:rsid w:val="002B1807"/>
    <w:rsid w:val="002B1F22"/>
    <w:rsid w:val="002B23F8"/>
    <w:rsid w:val="002B2D96"/>
    <w:rsid w:val="002B34EE"/>
    <w:rsid w:val="002B359C"/>
    <w:rsid w:val="002B39AA"/>
    <w:rsid w:val="002B3B39"/>
    <w:rsid w:val="002B408E"/>
    <w:rsid w:val="002B42E1"/>
    <w:rsid w:val="002B43E0"/>
    <w:rsid w:val="002B4819"/>
    <w:rsid w:val="002B4CF8"/>
    <w:rsid w:val="002B4E03"/>
    <w:rsid w:val="002B5132"/>
    <w:rsid w:val="002B5B8F"/>
    <w:rsid w:val="002B607F"/>
    <w:rsid w:val="002B60AD"/>
    <w:rsid w:val="002B60F1"/>
    <w:rsid w:val="002B60F4"/>
    <w:rsid w:val="002B6485"/>
    <w:rsid w:val="002B654C"/>
    <w:rsid w:val="002B6772"/>
    <w:rsid w:val="002B6841"/>
    <w:rsid w:val="002B6AEB"/>
    <w:rsid w:val="002B6DF1"/>
    <w:rsid w:val="002B6EA4"/>
    <w:rsid w:val="002B71E1"/>
    <w:rsid w:val="002B765C"/>
    <w:rsid w:val="002B767D"/>
    <w:rsid w:val="002B777F"/>
    <w:rsid w:val="002C0029"/>
    <w:rsid w:val="002C0078"/>
    <w:rsid w:val="002C055F"/>
    <w:rsid w:val="002C061D"/>
    <w:rsid w:val="002C0631"/>
    <w:rsid w:val="002C0D35"/>
    <w:rsid w:val="002C0FC9"/>
    <w:rsid w:val="002C0FD1"/>
    <w:rsid w:val="002C124A"/>
    <w:rsid w:val="002C18C2"/>
    <w:rsid w:val="002C1F48"/>
    <w:rsid w:val="002C208B"/>
    <w:rsid w:val="002C22C7"/>
    <w:rsid w:val="002C23D3"/>
    <w:rsid w:val="002C2450"/>
    <w:rsid w:val="002C26FA"/>
    <w:rsid w:val="002C2D7D"/>
    <w:rsid w:val="002C2E84"/>
    <w:rsid w:val="002C320F"/>
    <w:rsid w:val="002C3818"/>
    <w:rsid w:val="002C3C72"/>
    <w:rsid w:val="002C3DB0"/>
    <w:rsid w:val="002C3F2D"/>
    <w:rsid w:val="002C3F9F"/>
    <w:rsid w:val="002C3FD4"/>
    <w:rsid w:val="002C4241"/>
    <w:rsid w:val="002C42B6"/>
    <w:rsid w:val="002C44DC"/>
    <w:rsid w:val="002C466C"/>
    <w:rsid w:val="002C4A7E"/>
    <w:rsid w:val="002C4ADD"/>
    <w:rsid w:val="002C4AF7"/>
    <w:rsid w:val="002C505D"/>
    <w:rsid w:val="002C5313"/>
    <w:rsid w:val="002C54CE"/>
    <w:rsid w:val="002C55B8"/>
    <w:rsid w:val="002C5609"/>
    <w:rsid w:val="002C5696"/>
    <w:rsid w:val="002C599F"/>
    <w:rsid w:val="002C5E24"/>
    <w:rsid w:val="002C5F97"/>
    <w:rsid w:val="002C7134"/>
    <w:rsid w:val="002C72C0"/>
    <w:rsid w:val="002C7B19"/>
    <w:rsid w:val="002C7BD4"/>
    <w:rsid w:val="002D00EF"/>
    <w:rsid w:val="002D05F5"/>
    <w:rsid w:val="002D0E92"/>
    <w:rsid w:val="002D0EA4"/>
    <w:rsid w:val="002D11D4"/>
    <w:rsid w:val="002D142E"/>
    <w:rsid w:val="002D15A0"/>
    <w:rsid w:val="002D1C1A"/>
    <w:rsid w:val="002D1C6E"/>
    <w:rsid w:val="002D2131"/>
    <w:rsid w:val="002D24AF"/>
    <w:rsid w:val="002D2772"/>
    <w:rsid w:val="002D2F19"/>
    <w:rsid w:val="002D345D"/>
    <w:rsid w:val="002D369D"/>
    <w:rsid w:val="002D3A35"/>
    <w:rsid w:val="002D3A75"/>
    <w:rsid w:val="002D400B"/>
    <w:rsid w:val="002D49EB"/>
    <w:rsid w:val="002D4A3E"/>
    <w:rsid w:val="002D4DFF"/>
    <w:rsid w:val="002D5114"/>
    <w:rsid w:val="002D524E"/>
    <w:rsid w:val="002D5285"/>
    <w:rsid w:val="002D529F"/>
    <w:rsid w:val="002D569A"/>
    <w:rsid w:val="002D57F3"/>
    <w:rsid w:val="002D5AB5"/>
    <w:rsid w:val="002D5BAB"/>
    <w:rsid w:val="002D5C08"/>
    <w:rsid w:val="002D5C3A"/>
    <w:rsid w:val="002D5DB7"/>
    <w:rsid w:val="002D5F27"/>
    <w:rsid w:val="002D5F81"/>
    <w:rsid w:val="002D6652"/>
    <w:rsid w:val="002D6999"/>
    <w:rsid w:val="002D6A4C"/>
    <w:rsid w:val="002D6CB0"/>
    <w:rsid w:val="002D7136"/>
    <w:rsid w:val="002D71D7"/>
    <w:rsid w:val="002D7297"/>
    <w:rsid w:val="002D72CB"/>
    <w:rsid w:val="002D7585"/>
    <w:rsid w:val="002D7A7B"/>
    <w:rsid w:val="002D7E43"/>
    <w:rsid w:val="002D7F46"/>
    <w:rsid w:val="002E01BE"/>
    <w:rsid w:val="002E05E5"/>
    <w:rsid w:val="002E060B"/>
    <w:rsid w:val="002E07BF"/>
    <w:rsid w:val="002E0816"/>
    <w:rsid w:val="002E0970"/>
    <w:rsid w:val="002E09F3"/>
    <w:rsid w:val="002E0A87"/>
    <w:rsid w:val="002E1096"/>
    <w:rsid w:val="002E1156"/>
    <w:rsid w:val="002E16C2"/>
    <w:rsid w:val="002E1743"/>
    <w:rsid w:val="002E1770"/>
    <w:rsid w:val="002E1799"/>
    <w:rsid w:val="002E1C08"/>
    <w:rsid w:val="002E1D43"/>
    <w:rsid w:val="002E278F"/>
    <w:rsid w:val="002E2D80"/>
    <w:rsid w:val="002E2DF8"/>
    <w:rsid w:val="002E3379"/>
    <w:rsid w:val="002E3955"/>
    <w:rsid w:val="002E3CF0"/>
    <w:rsid w:val="002E3FFA"/>
    <w:rsid w:val="002E412C"/>
    <w:rsid w:val="002E45EB"/>
    <w:rsid w:val="002E4997"/>
    <w:rsid w:val="002E4CD3"/>
    <w:rsid w:val="002E5EB6"/>
    <w:rsid w:val="002E6361"/>
    <w:rsid w:val="002E6582"/>
    <w:rsid w:val="002E6807"/>
    <w:rsid w:val="002E6E7A"/>
    <w:rsid w:val="002E6FD5"/>
    <w:rsid w:val="002E707D"/>
    <w:rsid w:val="002E72C1"/>
    <w:rsid w:val="002E7543"/>
    <w:rsid w:val="002E7782"/>
    <w:rsid w:val="002E78CD"/>
    <w:rsid w:val="002F0348"/>
    <w:rsid w:val="002F047C"/>
    <w:rsid w:val="002F0500"/>
    <w:rsid w:val="002F0ACE"/>
    <w:rsid w:val="002F10AD"/>
    <w:rsid w:val="002F10EA"/>
    <w:rsid w:val="002F1289"/>
    <w:rsid w:val="002F129F"/>
    <w:rsid w:val="002F15B7"/>
    <w:rsid w:val="002F168D"/>
    <w:rsid w:val="002F1728"/>
    <w:rsid w:val="002F1776"/>
    <w:rsid w:val="002F18B3"/>
    <w:rsid w:val="002F1B24"/>
    <w:rsid w:val="002F1C62"/>
    <w:rsid w:val="002F1E68"/>
    <w:rsid w:val="002F27A8"/>
    <w:rsid w:val="002F293A"/>
    <w:rsid w:val="002F2A1C"/>
    <w:rsid w:val="002F2A45"/>
    <w:rsid w:val="002F2C3A"/>
    <w:rsid w:val="002F2C83"/>
    <w:rsid w:val="002F2F47"/>
    <w:rsid w:val="002F352E"/>
    <w:rsid w:val="002F36B0"/>
    <w:rsid w:val="002F3811"/>
    <w:rsid w:val="002F38AA"/>
    <w:rsid w:val="002F3DFC"/>
    <w:rsid w:val="002F4224"/>
    <w:rsid w:val="002F4653"/>
    <w:rsid w:val="002F478E"/>
    <w:rsid w:val="002F48E3"/>
    <w:rsid w:val="002F4E36"/>
    <w:rsid w:val="002F4F45"/>
    <w:rsid w:val="002F4F91"/>
    <w:rsid w:val="002F5011"/>
    <w:rsid w:val="002F5104"/>
    <w:rsid w:val="002F52B9"/>
    <w:rsid w:val="002F5E42"/>
    <w:rsid w:val="002F632E"/>
    <w:rsid w:val="002F647E"/>
    <w:rsid w:val="002F659F"/>
    <w:rsid w:val="002F663A"/>
    <w:rsid w:val="002F66C4"/>
    <w:rsid w:val="002F67D1"/>
    <w:rsid w:val="002F6CF8"/>
    <w:rsid w:val="002F7355"/>
    <w:rsid w:val="002F75AD"/>
    <w:rsid w:val="002F7EF6"/>
    <w:rsid w:val="002F7F16"/>
    <w:rsid w:val="0030058D"/>
    <w:rsid w:val="003007E7"/>
    <w:rsid w:val="00300C80"/>
    <w:rsid w:val="00300F2F"/>
    <w:rsid w:val="0030116C"/>
    <w:rsid w:val="00301AD5"/>
    <w:rsid w:val="00301FDD"/>
    <w:rsid w:val="0030222E"/>
    <w:rsid w:val="003023F6"/>
    <w:rsid w:val="003024BB"/>
    <w:rsid w:val="003024FA"/>
    <w:rsid w:val="0030271B"/>
    <w:rsid w:val="0030292E"/>
    <w:rsid w:val="00302AD5"/>
    <w:rsid w:val="00302DDE"/>
    <w:rsid w:val="0030305E"/>
    <w:rsid w:val="00303165"/>
    <w:rsid w:val="003031A7"/>
    <w:rsid w:val="00303567"/>
    <w:rsid w:val="00303D13"/>
    <w:rsid w:val="00303D44"/>
    <w:rsid w:val="0030417F"/>
    <w:rsid w:val="003044F0"/>
    <w:rsid w:val="003044F6"/>
    <w:rsid w:val="00304799"/>
    <w:rsid w:val="003053B9"/>
    <w:rsid w:val="00305591"/>
    <w:rsid w:val="00305666"/>
    <w:rsid w:val="00305DF1"/>
    <w:rsid w:val="00306069"/>
    <w:rsid w:val="0030616D"/>
    <w:rsid w:val="00306358"/>
    <w:rsid w:val="00306517"/>
    <w:rsid w:val="00306EA2"/>
    <w:rsid w:val="00306FF7"/>
    <w:rsid w:val="003071AA"/>
    <w:rsid w:val="003073B9"/>
    <w:rsid w:val="003074A7"/>
    <w:rsid w:val="003074D3"/>
    <w:rsid w:val="003077BB"/>
    <w:rsid w:val="00307B98"/>
    <w:rsid w:val="00310023"/>
    <w:rsid w:val="00310148"/>
    <w:rsid w:val="003102C0"/>
    <w:rsid w:val="0031037D"/>
    <w:rsid w:val="00310382"/>
    <w:rsid w:val="00310621"/>
    <w:rsid w:val="00310949"/>
    <w:rsid w:val="00310B42"/>
    <w:rsid w:val="00310C9D"/>
    <w:rsid w:val="00310DB3"/>
    <w:rsid w:val="00310F96"/>
    <w:rsid w:val="0031126C"/>
    <w:rsid w:val="0031144B"/>
    <w:rsid w:val="00311964"/>
    <w:rsid w:val="00311BE6"/>
    <w:rsid w:val="00311F05"/>
    <w:rsid w:val="0031204B"/>
    <w:rsid w:val="003122FE"/>
    <w:rsid w:val="00312CB6"/>
    <w:rsid w:val="00312EDE"/>
    <w:rsid w:val="00313073"/>
    <w:rsid w:val="003130BC"/>
    <w:rsid w:val="00313564"/>
    <w:rsid w:val="00313BD9"/>
    <w:rsid w:val="00313BF6"/>
    <w:rsid w:val="00313C79"/>
    <w:rsid w:val="00314665"/>
    <w:rsid w:val="00314737"/>
    <w:rsid w:val="003147AB"/>
    <w:rsid w:val="003147DE"/>
    <w:rsid w:val="0031485B"/>
    <w:rsid w:val="00314930"/>
    <w:rsid w:val="00314DBD"/>
    <w:rsid w:val="0031511C"/>
    <w:rsid w:val="0031542D"/>
    <w:rsid w:val="00315460"/>
    <w:rsid w:val="003155C5"/>
    <w:rsid w:val="003157A2"/>
    <w:rsid w:val="00315848"/>
    <w:rsid w:val="0031589A"/>
    <w:rsid w:val="00315FAF"/>
    <w:rsid w:val="00316C20"/>
    <w:rsid w:val="00316C67"/>
    <w:rsid w:val="00316EB2"/>
    <w:rsid w:val="00316F83"/>
    <w:rsid w:val="0031727C"/>
    <w:rsid w:val="00317567"/>
    <w:rsid w:val="003178F2"/>
    <w:rsid w:val="00317AB8"/>
    <w:rsid w:val="00317F39"/>
    <w:rsid w:val="003200F1"/>
    <w:rsid w:val="003201CD"/>
    <w:rsid w:val="0032039D"/>
    <w:rsid w:val="00320499"/>
    <w:rsid w:val="003205C6"/>
    <w:rsid w:val="00320A6E"/>
    <w:rsid w:val="00320CE2"/>
    <w:rsid w:val="003212BA"/>
    <w:rsid w:val="0032165A"/>
    <w:rsid w:val="003217D3"/>
    <w:rsid w:val="003217E6"/>
    <w:rsid w:val="00321845"/>
    <w:rsid w:val="00321FFA"/>
    <w:rsid w:val="0032211D"/>
    <w:rsid w:val="003221C8"/>
    <w:rsid w:val="003222AC"/>
    <w:rsid w:val="00322942"/>
    <w:rsid w:val="00323580"/>
    <w:rsid w:val="00323DA2"/>
    <w:rsid w:val="00323F0C"/>
    <w:rsid w:val="003247CC"/>
    <w:rsid w:val="00324DB0"/>
    <w:rsid w:val="00324EA5"/>
    <w:rsid w:val="0032562D"/>
    <w:rsid w:val="00325716"/>
    <w:rsid w:val="003258BB"/>
    <w:rsid w:val="003259D5"/>
    <w:rsid w:val="00325E65"/>
    <w:rsid w:val="0032610F"/>
    <w:rsid w:val="003262FA"/>
    <w:rsid w:val="00326ACD"/>
    <w:rsid w:val="00327345"/>
    <w:rsid w:val="0032747B"/>
    <w:rsid w:val="00327B14"/>
    <w:rsid w:val="00327CE3"/>
    <w:rsid w:val="003301CD"/>
    <w:rsid w:val="0033028A"/>
    <w:rsid w:val="0033063D"/>
    <w:rsid w:val="003306E0"/>
    <w:rsid w:val="00330875"/>
    <w:rsid w:val="00330C26"/>
    <w:rsid w:val="00330EA5"/>
    <w:rsid w:val="00331091"/>
    <w:rsid w:val="00331186"/>
    <w:rsid w:val="00331273"/>
    <w:rsid w:val="00331D6E"/>
    <w:rsid w:val="00331DCC"/>
    <w:rsid w:val="00331F23"/>
    <w:rsid w:val="00332001"/>
    <w:rsid w:val="00332300"/>
    <w:rsid w:val="003324A8"/>
    <w:rsid w:val="003326B4"/>
    <w:rsid w:val="00332CB4"/>
    <w:rsid w:val="00332EDA"/>
    <w:rsid w:val="0033312D"/>
    <w:rsid w:val="00333378"/>
    <w:rsid w:val="00333FE6"/>
    <w:rsid w:val="003346F6"/>
    <w:rsid w:val="00334868"/>
    <w:rsid w:val="00334908"/>
    <w:rsid w:val="00334B23"/>
    <w:rsid w:val="00334B83"/>
    <w:rsid w:val="00334E0D"/>
    <w:rsid w:val="00334E18"/>
    <w:rsid w:val="003353CF"/>
    <w:rsid w:val="003355F6"/>
    <w:rsid w:val="0033578A"/>
    <w:rsid w:val="003357BC"/>
    <w:rsid w:val="00335909"/>
    <w:rsid w:val="00335C4C"/>
    <w:rsid w:val="00336105"/>
    <w:rsid w:val="00336121"/>
    <w:rsid w:val="00336419"/>
    <w:rsid w:val="0033653C"/>
    <w:rsid w:val="00336746"/>
    <w:rsid w:val="00336BBA"/>
    <w:rsid w:val="00336F3B"/>
    <w:rsid w:val="00336F71"/>
    <w:rsid w:val="00336FBA"/>
    <w:rsid w:val="00337018"/>
    <w:rsid w:val="0033713D"/>
    <w:rsid w:val="003373CA"/>
    <w:rsid w:val="00340152"/>
    <w:rsid w:val="00340A72"/>
    <w:rsid w:val="00340E80"/>
    <w:rsid w:val="00340EA6"/>
    <w:rsid w:val="00341229"/>
    <w:rsid w:val="00341294"/>
    <w:rsid w:val="003412D2"/>
    <w:rsid w:val="0034193C"/>
    <w:rsid w:val="00341A35"/>
    <w:rsid w:val="00341C10"/>
    <w:rsid w:val="00341E82"/>
    <w:rsid w:val="003424E7"/>
    <w:rsid w:val="00342535"/>
    <w:rsid w:val="0034261C"/>
    <w:rsid w:val="003429D9"/>
    <w:rsid w:val="00342AC6"/>
    <w:rsid w:val="0034316A"/>
    <w:rsid w:val="003432E0"/>
    <w:rsid w:val="003436F7"/>
    <w:rsid w:val="003437AD"/>
    <w:rsid w:val="003437D9"/>
    <w:rsid w:val="00343DD2"/>
    <w:rsid w:val="003442D9"/>
    <w:rsid w:val="003442ED"/>
    <w:rsid w:val="003442F1"/>
    <w:rsid w:val="00344340"/>
    <w:rsid w:val="00344362"/>
    <w:rsid w:val="00344A50"/>
    <w:rsid w:val="00344BB0"/>
    <w:rsid w:val="00344C43"/>
    <w:rsid w:val="00344F1F"/>
    <w:rsid w:val="00344FD0"/>
    <w:rsid w:val="003455A2"/>
    <w:rsid w:val="003458C2"/>
    <w:rsid w:val="00345B94"/>
    <w:rsid w:val="0034613A"/>
    <w:rsid w:val="00346442"/>
    <w:rsid w:val="00346940"/>
    <w:rsid w:val="00346A58"/>
    <w:rsid w:val="00346FAB"/>
    <w:rsid w:val="00346FDC"/>
    <w:rsid w:val="00347296"/>
    <w:rsid w:val="003474B5"/>
    <w:rsid w:val="0034764F"/>
    <w:rsid w:val="003479D1"/>
    <w:rsid w:val="0035007D"/>
    <w:rsid w:val="0035080D"/>
    <w:rsid w:val="00351158"/>
    <w:rsid w:val="00351242"/>
    <w:rsid w:val="00351979"/>
    <w:rsid w:val="00351A99"/>
    <w:rsid w:val="00351ADA"/>
    <w:rsid w:val="00351AE1"/>
    <w:rsid w:val="00351C12"/>
    <w:rsid w:val="00351C75"/>
    <w:rsid w:val="00351D2C"/>
    <w:rsid w:val="00351F09"/>
    <w:rsid w:val="0035252B"/>
    <w:rsid w:val="0035273A"/>
    <w:rsid w:val="00352F99"/>
    <w:rsid w:val="003531FF"/>
    <w:rsid w:val="003537E6"/>
    <w:rsid w:val="00353C33"/>
    <w:rsid w:val="00353C99"/>
    <w:rsid w:val="00353FEB"/>
    <w:rsid w:val="00354216"/>
    <w:rsid w:val="003542BC"/>
    <w:rsid w:val="003543FE"/>
    <w:rsid w:val="003547C8"/>
    <w:rsid w:val="0035480B"/>
    <w:rsid w:val="00354BD6"/>
    <w:rsid w:val="00354DA0"/>
    <w:rsid w:val="00354DB4"/>
    <w:rsid w:val="00354F31"/>
    <w:rsid w:val="00355240"/>
    <w:rsid w:val="0035555D"/>
    <w:rsid w:val="0035566E"/>
    <w:rsid w:val="003557F2"/>
    <w:rsid w:val="003558AB"/>
    <w:rsid w:val="00355D8C"/>
    <w:rsid w:val="0035600F"/>
    <w:rsid w:val="0035611D"/>
    <w:rsid w:val="003567D2"/>
    <w:rsid w:val="00356DC7"/>
    <w:rsid w:val="00356E00"/>
    <w:rsid w:val="00356FEA"/>
    <w:rsid w:val="00357720"/>
    <w:rsid w:val="0035784D"/>
    <w:rsid w:val="0035799A"/>
    <w:rsid w:val="00357E0E"/>
    <w:rsid w:val="00360063"/>
    <w:rsid w:val="00360197"/>
    <w:rsid w:val="00360350"/>
    <w:rsid w:val="00360FE0"/>
    <w:rsid w:val="003611C1"/>
    <w:rsid w:val="003611DA"/>
    <w:rsid w:val="00361546"/>
    <w:rsid w:val="00361DCC"/>
    <w:rsid w:val="00361EDB"/>
    <w:rsid w:val="003623FA"/>
    <w:rsid w:val="0036249F"/>
    <w:rsid w:val="003624A4"/>
    <w:rsid w:val="00362767"/>
    <w:rsid w:val="0036278E"/>
    <w:rsid w:val="003629E3"/>
    <w:rsid w:val="003630CB"/>
    <w:rsid w:val="003636BE"/>
    <w:rsid w:val="0036399B"/>
    <w:rsid w:val="00363DFD"/>
    <w:rsid w:val="00364710"/>
    <w:rsid w:val="0036474A"/>
    <w:rsid w:val="0036494E"/>
    <w:rsid w:val="00364B9C"/>
    <w:rsid w:val="00364C18"/>
    <w:rsid w:val="00364EC6"/>
    <w:rsid w:val="0036574C"/>
    <w:rsid w:val="00365A9B"/>
    <w:rsid w:val="00365D37"/>
    <w:rsid w:val="00365D7B"/>
    <w:rsid w:val="00365EB8"/>
    <w:rsid w:val="00365EFD"/>
    <w:rsid w:val="0036655B"/>
    <w:rsid w:val="00366811"/>
    <w:rsid w:val="003668FC"/>
    <w:rsid w:val="00366922"/>
    <w:rsid w:val="00366EB3"/>
    <w:rsid w:val="00366EDF"/>
    <w:rsid w:val="003674A8"/>
    <w:rsid w:val="00370430"/>
    <w:rsid w:val="003707E6"/>
    <w:rsid w:val="0037091C"/>
    <w:rsid w:val="003709C8"/>
    <w:rsid w:val="00370BAD"/>
    <w:rsid w:val="0037135D"/>
    <w:rsid w:val="003715E8"/>
    <w:rsid w:val="00372089"/>
    <w:rsid w:val="003720DB"/>
    <w:rsid w:val="0037226D"/>
    <w:rsid w:val="003729D0"/>
    <w:rsid w:val="00372DA5"/>
    <w:rsid w:val="00372E35"/>
    <w:rsid w:val="00372EB4"/>
    <w:rsid w:val="00372F77"/>
    <w:rsid w:val="00372FE5"/>
    <w:rsid w:val="0037331F"/>
    <w:rsid w:val="003735F2"/>
    <w:rsid w:val="0037383B"/>
    <w:rsid w:val="00373C0C"/>
    <w:rsid w:val="00373D03"/>
    <w:rsid w:val="00373FD9"/>
    <w:rsid w:val="00374188"/>
    <w:rsid w:val="003747E3"/>
    <w:rsid w:val="00374BA9"/>
    <w:rsid w:val="00374E9C"/>
    <w:rsid w:val="003750FF"/>
    <w:rsid w:val="003751E0"/>
    <w:rsid w:val="00375A61"/>
    <w:rsid w:val="00375AC3"/>
    <w:rsid w:val="00375B0A"/>
    <w:rsid w:val="00375CD7"/>
    <w:rsid w:val="00375D2C"/>
    <w:rsid w:val="0037604E"/>
    <w:rsid w:val="0037614D"/>
    <w:rsid w:val="003761CB"/>
    <w:rsid w:val="003769BB"/>
    <w:rsid w:val="00377133"/>
    <w:rsid w:val="003771BE"/>
    <w:rsid w:val="003772B8"/>
    <w:rsid w:val="00377491"/>
    <w:rsid w:val="003778AD"/>
    <w:rsid w:val="0038042E"/>
    <w:rsid w:val="0038064C"/>
    <w:rsid w:val="0038070F"/>
    <w:rsid w:val="00380903"/>
    <w:rsid w:val="00380AEB"/>
    <w:rsid w:val="00380D39"/>
    <w:rsid w:val="00380E84"/>
    <w:rsid w:val="003815A2"/>
    <w:rsid w:val="003818DC"/>
    <w:rsid w:val="003824C0"/>
    <w:rsid w:val="00382512"/>
    <w:rsid w:val="003825C2"/>
    <w:rsid w:val="003825D9"/>
    <w:rsid w:val="00382719"/>
    <w:rsid w:val="00382755"/>
    <w:rsid w:val="0038291A"/>
    <w:rsid w:val="003829C4"/>
    <w:rsid w:val="0038332E"/>
    <w:rsid w:val="0038350B"/>
    <w:rsid w:val="00383CA0"/>
    <w:rsid w:val="00383CFF"/>
    <w:rsid w:val="00383D42"/>
    <w:rsid w:val="00383F48"/>
    <w:rsid w:val="003842EF"/>
    <w:rsid w:val="00384ED3"/>
    <w:rsid w:val="0038563D"/>
    <w:rsid w:val="003857C1"/>
    <w:rsid w:val="00385826"/>
    <w:rsid w:val="00385D4C"/>
    <w:rsid w:val="00386164"/>
    <w:rsid w:val="0038704E"/>
    <w:rsid w:val="00387804"/>
    <w:rsid w:val="003879E8"/>
    <w:rsid w:val="00390085"/>
    <w:rsid w:val="0039035D"/>
    <w:rsid w:val="0039068D"/>
    <w:rsid w:val="00390785"/>
    <w:rsid w:val="003908F6"/>
    <w:rsid w:val="00390AA3"/>
    <w:rsid w:val="00390C0E"/>
    <w:rsid w:val="00390DA9"/>
    <w:rsid w:val="00390F8A"/>
    <w:rsid w:val="00391082"/>
    <w:rsid w:val="003915F1"/>
    <w:rsid w:val="00391669"/>
    <w:rsid w:val="003918A6"/>
    <w:rsid w:val="00392100"/>
    <w:rsid w:val="0039265F"/>
    <w:rsid w:val="00392791"/>
    <w:rsid w:val="00392979"/>
    <w:rsid w:val="00392DFF"/>
    <w:rsid w:val="00392E2A"/>
    <w:rsid w:val="00392EAE"/>
    <w:rsid w:val="00393655"/>
    <w:rsid w:val="00393664"/>
    <w:rsid w:val="00393707"/>
    <w:rsid w:val="00393BF2"/>
    <w:rsid w:val="00393E30"/>
    <w:rsid w:val="00393E45"/>
    <w:rsid w:val="00394087"/>
    <w:rsid w:val="00394123"/>
    <w:rsid w:val="00394A4E"/>
    <w:rsid w:val="00394A5A"/>
    <w:rsid w:val="00394F52"/>
    <w:rsid w:val="00395051"/>
    <w:rsid w:val="00395E49"/>
    <w:rsid w:val="00396092"/>
    <w:rsid w:val="00396236"/>
    <w:rsid w:val="00396331"/>
    <w:rsid w:val="003963E5"/>
    <w:rsid w:val="00396711"/>
    <w:rsid w:val="00396986"/>
    <w:rsid w:val="00396BC4"/>
    <w:rsid w:val="00396EC7"/>
    <w:rsid w:val="0039709D"/>
    <w:rsid w:val="00397710"/>
    <w:rsid w:val="003978CC"/>
    <w:rsid w:val="00397920"/>
    <w:rsid w:val="00397936"/>
    <w:rsid w:val="00397972"/>
    <w:rsid w:val="00397D91"/>
    <w:rsid w:val="003A09B4"/>
    <w:rsid w:val="003A0A56"/>
    <w:rsid w:val="003A0D68"/>
    <w:rsid w:val="003A0D87"/>
    <w:rsid w:val="003A1359"/>
    <w:rsid w:val="003A13CF"/>
    <w:rsid w:val="003A15C0"/>
    <w:rsid w:val="003A170B"/>
    <w:rsid w:val="003A178C"/>
    <w:rsid w:val="003A1D42"/>
    <w:rsid w:val="003A1D6D"/>
    <w:rsid w:val="003A208F"/>
    <w:rsid w:val="003A2D55"/>
    <w:rsid w:val="003A2DB6"/>
    <w:rsid w:val="003A3289"/>
    <w:rsid w:val="003A3521"/>
    <w:rsid w:val="003A3601"/>
    <w:rsid w:val="003A39B5"/>
    <w:rsid w:val="003A3A69"/>
    <w:rsid w:val="003A3B6C"/>
    <w:rsid w:val="003A3D54"/>
    <w:rsid w:val="003A3DFE"/>
    <w:rsid w:val="003A42D6"/>
    <w:rsid w:val="003A4C9A"/>
    <w:rsid w:val="003A4DBE"/>
    <w:rsid w:val="003A4F65"/>
    <w:rsid w:val="003A53D7"/>
    <w:rsid w:val="003A5407"/>
    <w:rsid w:val="003A5CB5"/>
    <w:rsid w:val="003A5E51"/>
    <w:rsid w:val="003A6499"/>
    <w:rsid w:val="003A6940"/>
    <w:rsid w:val="003A6BD6"/>
    <w:rsid w:val="003A73F0"/>
    <w:rsid w:val="003A7463"/>
    <w:rsid w:val="003A78D9"/>
    <w:rsid w:val="003A79EE"/>
    <w:rsid w:val="003A7BC3"/>
    <w:rsid w:val="003A7FF7"/>
    <w:rsid w:val="003B079F"/>
    <w:rsid w:val="003B07AF"/>
    <w:rsid w:val="003B0D59"/>
    <w:rsid w:val="003B0FA2"/>
    <w:rsid w:val="003B1043"/>
    <w:rsid w:val="003B10F5"/>
    <w:rsid w:val="003B10FE"/>
    <w:rsid w:val="003B1229"/>
    <w:rsid w:val="003B15FB"/>
    <w:rsid w:val="003B1833"/>
    <w:rsid w:val="003B19E4"/>
    <w:rsid w:val="003B2072"/>
    <w:rsid w:val="003B230E"/>
    <w:rsid w:val="003B259B"/>
    <w:rsid w:val="003B2689"/>
    <w:rsid w:val="003B28F0"/>
    <w:rsid w:val="003B2C16"/>
    <w:rsid w:val="003B2DBC"/>
    <w:rsid w:val="003B361C"/>
    <w:rsid w:val="003B3644"/>
    <w:rsid w:val="003B3904"/>
    <w:rsid w:val="003B3BDA"/>
    <w:rsid w:val="003B3CE6"/>
    <w:rsid w:val="003B3D98"/>
    <w:rsid w:val="003B3DCD"/>
    <w:rsid w:val="003B3ED0"/>
    <w:rsid w:val="003B41C0"/>
    <w:rsid w:val="003B451B"/>
    <w:rsid w:val="003B489F"/>
    <w:rsid w:val="003B48A2"/>
    <w:rsid w:val="003B4B41"/>
    <w:rsid w:val="003B4C24"/>
    <w:rsid w:val="003B51EB"/>
    <w:rsid w:val="003B5797"/>
    <w:rsid w:val="003B5BA2"/>
    <w:rsid w:val="003B5DF1"/>
    <w:rsid w:val="003B61A3"/>
    <w:rsid w:val="003B61B0"/>
    <w:rsid w:val="003B6413"/>
    <w:rsid w:val="003B6B06"/>
    <w:rsid w:val="003B6C40"/>
    <w:rsid w:val="003B7A2C"/>
    <w:rsid w:val="003B7CAF"/>
    <w:rsid w:val="003C01C6"/>
    <w:rsid w:val="003C02EE"/>
    <w:rsid w:val="003C031C"/>
    <w:rsid w:val="003C09E4"/>
    <w:rsid w:val="003C0D84"/>
    <w:rsid w:val="003C0F0C"/>
    <w:rsid w:val="003C1254"/>
    <w:rsid w:val="003C15B1"/>
    <w:rsid w:val="003C1635"/>
    <w:rsid w:val="003C1859"/>
    <w:rsid w:val="003C1D94"/>
    <w:rsid w:val="003C2033"/>
    <w:rsid w:val="003C204C"/>
    <w:rsid w:val="003C2060"/>
    <w:rsid w:val="003C207A"/>
    <w:rsid w:val="003C212A"/>
    <w:rsid w:val="003C22B9"/>
    <w:rsid w:val="003C252B"/>
    <w:rsid w:val="003C2727"/>
    <w:rsid w:val="003C2BB9"/>
    <w:rsid w:val="003C2E5E"/>
    <w:rsid w:val="003C30E3"/>
    <w:rsid w:val="003C31FC"/>
    <w:rsid w:val="003C3221"/>
    <w:rsid w:val="003C3470"/>
    <w:rsid w:val="003C351C"/>
    <w:rsid w:val="003C357C"/>
    <w:rsid w:val="003C41E4"/>
    <w:rsid w:val="003C440A"/>
    <w:rsid w:val="003C4613"/>
    <w:rsid w:val="003C4926"/>
    <w:rsid w:val="003C4AAC"/>
    <w:rsid w:val="003C4DEB"/>
    <w:rsid w:val="003C4ED2"/>
    <w:rsid w:val="003C4F73"/>
    <w:rsid w:val="003C4FAF"/>
    <w:rsid w:val="003C5113"/>
    <w:rsid w:val="003C550A"/>
    <w:rsid w:val="003C5D8B"/>
    <w:rsid w:val="003C5ED6"/>
    <w:rsid w:val="003C61D0"/>
    <w:rsid w:val="003C6CB6"/>
    <w:rsid w:val="003C6DDA"/>
    <w:rsid w:val="003C6F13"/>
    <w:rsid w:val="003C72DE"/>
    <w:rsid w:val="003C76C1"/>
    <w:rsid w:val="003C7DD1"/>
    <w:rsid w:val="003C7EC4"/>
    <w:rsid w:val="003C7FD3"/>
    <w:rsid w:val="003D01ED"/>
    <w:rsid w:val="003D06F5"/>
    <w:rsid w:val="003D07C0"/>
    <w:rsid w:val="003D090E"/>
    <w:rsid w:val="003D0AD4"/>
    <w:rsid w:val="003D0C4C"/>
    <w:rsid w:val="003D0C71"/>
    <w:rsid w:val="003D0F30"/>
    <w:rsid w:val="003D12EE"/>
    <w:rsid w:val="003D1657"/>
    <w:rsid w:val="003D1EDA"/>
    <w:rsid w:val="003D210F"/>
    <w:rsid w:val="003D236D"/>
    <w:rsid w:val="003D244B"/>
    <w:rsid w:val="003D2B61"/>
    <w:rsid w:val="003D2CA6"/>
    <w:rsid w:val="003D2ED4"/>
    <w:rsid w:val="003D36DC"/>
    <w:rsid w:val="003D3AE1"/>
    <w:rsid w:val="003D3BEC"/>
    <w:rsid w:val="003D4157"/>
    <w:rsid w:val="003D4B14"/>
    <w:rsid w:val="003D59AD"/>
    <w:rsid w:val="003D5F79"/>
    <w:rsid w:val="003D6026"/>
    <w:rsid w:val="003D61ED"/>
    <w:rsid w:val="003D6763"/>
    <w:rsid w:val="003D6A80"/>
    <w:rsid w:val="003D6CD6"/>
    <w:rsid w:val="003D6F48"/>
    <w:rsid w:val="003D7031"/>
    <w:rsid w:val="003D744E"/>
    <w:rsid w:val="003D75F8"/>
    <w:rsid w:val="003D7AD7"/>
    <w:rsid w:val="003E026D"/>
    <w:rsid w:val="003E0D72"/>
    <w:rsid w:val="003E1057"/>
    <w:rsid w:val="003E10F9"/>
    <w:rsid w:val="003E117C"/>
    <w:rsid w:val="003E12DD"/>
    <w:rsid w:val="003E1657"/>
    <w:rsid w:val="003E169F"/>
    <w:rsid w:val="003E1BF7"/>
    <w:rsid w:val="003E1C7B"/>
    <w:rsid w:val="003E1CAD"/>
    <w:rsid w:val="003E1FC5"/>
    <w:rsid w:val="003E2013"/>
    <w:rsid w:val="003E2310"/>
    <w:rsid w:val="003E236B"/>
    <w:rsid w:val="003E25F5"/>
    <w:rsid w:val="003E2706"/>
    <w:rsid w:val="003E2822"/>
    <w:rsid w:val="003E2C5E"/>
    <w:rsid w:val="003E2EF9"/>
    <w:rsid w:val="003E3374"/>
    <w:rsid w:val="003E3BE6"/>
    <w:rsid w:val="003E3E24"/>
    <w:rsid w:val="003E4562"/>
    <w:rsid w:val="003E488B"/>
    <w:rsid w:val="003E4F82"/>
    <w:rsid w:val="003E514B"/>
    <w:rsid w:val="003E530B"/>
    <w:rsid w:val="003E549C"/>
    <w:rsid w:val="003E5D9C"/>
    <w:rsid w:val="003E61A9"/>
    <w:rsid w:val="003E633E"/>
    <w:rsid w:val="003E6616"/>
    <w:rsid w:val="003E6630"/>
    <w:rsid w:val="003E6BEF"/>
    <w:rsid w:val="003E6FA2"/>
    <w:rsid w:val="003E7159"/>
    <w:rsid w:val="003E727E"/>
    <w:rsid w:val="003E7500"/>
    <w:rsid w:val="003E7E77"/>
    <w:rsid w:val="003F027F"/>
    <w:rsid w:val="003F0842"/>
    <w:rsid w:val="003F0B8B"/>
    <w:rsid w:val="003F0D1C"/>
    <w:rsid w:val="003F0E07"/>
    <w:rsid w:val="003F0F81"/>
    <w:rsid w:val="003F1101"/>
    <w:rsid w:val="003F11E6"/>
    <w:rsid w:val="003F161F"/>
    <w:rsid w:val="003F1704"/>
    <w:rsid w:val="003F184A"/>
    <w:rsid w:val="003F1A0B"/>
    <w:rsid w:val="003F1A75"/>
    <w:rsid w:val="003F2460"/>
    <w:rsid w:val="003F2A28"/>
    <w:rsid w:val="003F34ED"/>
    <w:rsid w:val="003F3A74"/>
    <w:rsid w:val="003F3AA8"/>
    <w:rsid w:val="003F3BD7"/>
    <w:rsid w:val="003F3C12"/>
    <w:rsid w:val="003F3E4D"/>
    <w:rsid w:val="003F40D9"/>
    <w:rsid w:val="003F4392"/>
    <w:rsid w:val="003F48BE"/>
    <w:rsid w:val="003F4B65"/>
    <w:rsid w:val="003F4F04"/>
    <w:rsid w:val="003F562C"/>
    <w:rsid w:val="003F570C"/>
    <w:rsid w:val="003F582B"/>
    <w:rsid w:val="003F596E"/>
    <w:rsid w:val="003F5FED"/>
    <w:rsid w:val="003F6088"/>
    <w:rsid w:val="003F644B"/>
    <w:rsid w:val="003F66EB"/>
    <w:rsid w:val="003F68CC"/>
    <w:rsid w:val="003F69B3"/>
    <w:rsid w:val="003F69E8"/>
    <w:rsid w:val="003F6B47"/>
    <w:rsid w:val="003F7372"/>
    <w:rsid w:val="003F73A4"/>
    <w:rsid w:val="003F73B2"/>
    <w:rsid w:val="003F768F"/>
    <w:rsid w:val="003F7AF5"/>
    <w:rsid w:val="0040025E"/>
    <w:rsid w:val="004002A4"/>
    <w:rsid w:val="004003C6"/>
    <w:rsid w:val="0040076E"/>
    <w:rsid w:val="0040086B"/>
    <w:rsid w:val="00400870"/>
    <w:rsid w:val="00400984"/>
    <w:rsid w:val="00400B90"/>
    <w:rsid w:val="00400C1F"/>
    <w:rsid w:val="00400E98"/>
    <w:rsid w:val="00400FEE"/>
    <w:rsid w:val="00401265"/>
    <w:rsid w:val="0040156C"/>
    <w:rsid w:val="004019DB"/>
    <w:rsid w:val="00401AC3"/>
    <w:rsid w:val="00401C75"/>
    <w:rsid w:val="00401EA5"/>
    <w:rsid w:val="004020B8"/>
    <w:rsid w:val="0040283F"/>
    <w:rsid w:val="00402D62"/>
    <w:rsid w:val="00402EBD"/>
    <w:rsid w:val="00403186"/>
    <w:rsid w:val="0040332D"/>
    <w:rsid w:val="0040350E"/>
    <w:rsid w:val="0040354D"/>
    <w:rsid w:val="0040363C"/>
    <w:rsid w:val="00403C74"/>
    <w:rsid w:val="00404543"/>
    <w:rsid w:val="00404694"/>
    <w:rsid w:val="00404750"/>
    <w:rsid w:val="004047A4"/>
    <w:rsid w:val="0040488D"/>
    <w:rsid w:val="00404EE5"/>
    <w:rsid w:val="00405131"/>
    <w:rsid w:val="0040546F"/>
    <w:rsid w:val="00405C1A"/>
    <w:rsid w:val="00405D5B"/>
    <w:rsid w:val="00405E03"/>
    <w:rsid w:val="00406071"/>
    <w:rsid w:val="00406FD7"/>
    <w:rsid w:val="00407085"/>
    <w:rsid w:val="004071D1"/>
    <w:rsid w:val="00407737"/>
    <w:rsid w:val="004077A8"/>
    <w:rsid w:val="00407DA4"/>
    <w:rsid w:val="00407F86"/>
    <w:rsid w:val="00410126"/>
    <w:rsid w:val="0041033C"/>
    <w:rsid w:val="0041065E"/>
    <w:rsid w:val="0041140F"/>
    <w:rsid w:val="004115E4"/>
    <w:rsid w:val="00411FC1"/>
    <w:rsid w:val="004124B2"/>
    <w:rsid w:val="00412533"/>
    <w:rsid w:val="00412825"/>
    <w:rsid w:val="00412C4D"/>
    <w:rsid w:val="00412E5D"/>
    <w:rsid w:val="00413287"/>
    <w:rsid w:val="00413E1F"/>
    <w:rsid w:val="00414295"/>
    <w:rsid w:val="00414629"/>
    <w:rsid w:val="00414867"/>
    <w:rsid w:val="00414A26"/>
    <w:rsid w:val="00414B40"/>
    <w:rsid w:val="00414E85"/>
    <w:rsid w:val="00414E92"/>
    <w:rsid w:val="004150C2"/>
    <w:rsid w:val="004152B0"/>
    <w:rsid w:val="00415404"/>
    <w:rsid w:val="0041551F"/>
    <w:rsid w:val="004159C3"/>
    <w:rsid w:val="00415C35"/>
    <w:rsid w:val="00416028"/>
    <w:rsid w:val="004165C6"/>
    <w:rsid w:val="0041660F"/>
    <w:rsid w:val="00416761"/>
    <w:rsid w:val="004167B1"/>
    <w:rsid w:val="00416A36"/>
    <w:rsid w:val="00416AD2"/>
    <w:rsid w:val="0041744E"/>
    <w:rsid w:val="00420128"/>
    <w:rsid w:val="00420908"/>
    <w:rsid w:val="00420E5E"/>
    <w:rsid w:val="00421044"/>
    <w:rsid w:val="0042197E"/>
    <w:rsid w:val="00421CED"/>
    <w:rsid w:val="00421E0F"/>
    <w:rsid w:val="00422046"/>
    <w:rsid w:val="004221B0"/>
    <w:rsid w:val="00422212"/>
    <w:rsid w:val="004224B0"/>
    <w:rsid w:val="0042261B"/>
    <w:rsid w:val="00422724"/>
    <w:rsid w:val="00422805"/>
    <w:rsid w:val="004229DF"/>
    <w:rsid w:val="00422FD2"/>
    <w:rsid w:val="00423218"/>
    <w:rsid w:val="00423247"/>
    <w:rsid w:val="0042334D"/>
    <w:rsid w:val="00423446"/>
    <w:rsid w:val="0042372E"/>
    <w:rsid w:val="00423D95"/>
    <w:rsid w:val="00424281"/>
    <w:rsid w:val="004247A8"/>
    <w:rsid w:val="0042482E"/>
    <w:rsid w:val="00424A87"/>
    <w:rsid w:val="00424CB7"/>
    <w:rsid w:val="00424CC2"/>
    <w:rsid w:val="00424EEF"/>
    <w:rsid w:val="004252E2"/>
    <w:rsid w:val="00425318"/>
    <w:rsid w:val="004255F4"/>
    <w:rsid w:val="00425C0F"/>
    <w:rsid w:val="00425C14"/>
    <w:rsid w:val="00426001"/>
    <w:rsid w:val="00426372"/>
    <w:rsid w:val="0042648E"/>
    <w:rsid w:val="00426638"/>
    <w:rsid w:val="0042669D"/>
    <w:rsid w:val="004268F4"/>
    <w:rsid w:val="004269AA"/>
    <w:rsid w:val="00426D84"/>
    <w:rsid w:val="00426E65"/>
    <w:rsid w:val="00426FEF"/>
    <w:rsid w:val="0042725F"/>
    <w:rsid w:val="004277C7"/>
    <w:rsid w:val="00427C4A"/>
    <w:rsid w:val="0043064B"/>
    <w:rsid w:val="004307AF"/>
    <w:rsid w:val="00430914"/>
    <w:rsid w:val="00430FB2"/>
    <w:rsid w:val="004315C5"/>
    <w:rsid w:val="004318FC"/>
    <w:rsid w:val="0043191C"/>
    <w:rsid w:val="00431CE6"/>
    <w:rsid w:val="00431EB1"/>
    <w:rsid w:val="00431F07"/>
    <w:rsid w:val="004324B7"/>
    <w:rsid w:val="004325D5"/>
    <w:rsid w:val="00432643"/>
    <w:rsid w:val="00433207"/>
    <w:rsid w:val="004335D9"/>
    <w:rsid w:val="004336EE"/>
    <w:rsid w:val="00433BDB"/>
    <w:rsid w:val="00433E1E"/>
    <w:rsid w:val="00434015"/>
    <w:rsid w:val="0043409C"/>
    <w:rsid w:val="00434208"/>
    <w:rsid w:val="00434537"/>
    <w:rsid w:val="00434669"/>
    <w:rsid w:val="00434699"/>
    <w:rsid w:val="00434793"/>
    <w:rsid w:val="004348D8"/>
    <w:rsid w:val="0043560F"/>
    <w:rsid w:val="004357F1"/>
    <w:rsid w:val="00435A37"/>
    <w:rsid w:val="00435CB2"/>
    <w:rsid w:val="0043606F"/>
    <w:rsid w:val="00436488"/>
    <w:rsid w:val="00436656"/>
    <w:rsid w:val="004366D5"/>
    <w:rsid w:val="00436A75"/>
    <w:rsid w:val="00436A76"/>
    <w:rsid w:val="00436AEB"/>
    <w:rsid w:val="00437253"/>
    <w:rsid w:val="004374D6"/>
    <w:rsid w:val="0043782F"/>
    <w:rsid w:val="00437B21"/>
    <w:rsid w:val="004403C6"/>
    <w:rsid w:val="004405D2"/>
    <w:rsid w:val="004408D9"/>
    <w:rsid w:val="00440A19"/>
    <w:rsid w:val="00440DBB"/>
    <w:rsid w:val="00440E9D"/>
    <w:rsid w:val="00441220"/>
    <w:rsid w:val="00441657"/>
    <w:rsid w:val="004419A2"/>
    <w:rsid w:val="004420EE"/>
    <w:rsid w:val="004424EE"/>
    <w:rsid w:val="00442A8E"/>
    <w:rsid w:val="00442A8F"/>
    <w:rsid w:val="0044346A"/>
    <w:rsid w:val="004437FF"/>
    <w:rsid w:val="0044380D"/>
    <w:rsid w:val="00443A2D"/>
    <w:rsid w:val="00443E8C"/>
    <w:rsid w:val="00443F5A"/>
    <w:rsid w:val="0044402D"/>
    <w:rsid w:val="00444204"/>
    <w:rsid w:val="0044434A"/>
    <w:rsid w:val="004447FC"/>
    <w:rsid w:val="004450A0"/>
    <w:rsid w:val="00445BAA"/>
    <w:rsid w:val="00445C2E"/>
    <w:rsid w:val="00445C46"/>
    <w:rsid w:val="00445CFC"/>
    <w:rsid w:val="00445EBB"/>
    <w:rsid w:val="004460ED"/>
    <w:rsid w:val="004463ED"/>
    <w:rsid w:val="00446592"/>
    <w:rsid w:val="004467ED"/>
    <w:rsid w:val="004469A3"/>
    <w:rsid w:val="00446C7E"/>
    <w:rsid w:val="00446E9D"/>
    <w:rsid w:val="00446F90"/>
    <w:rsid w:val="00447716"/>
    <w:rsid w:val="00447C65"/>
    <w:rsid w:val="00447CE9"/>
    <w:rsid w:val="00447D5D"/>
    <w:rsid w:val="0045036B"/>
    <w:rsid w:val="0045054D"/>
    <w:rsid w:val="00450847"/>
    <w:rsid w:val="00450FF4"/>
    <w:rsid w:val="0045116E"/>
    <w:rsid w:val="00451181"/>
    <w:rsid w:val="00451984"/>
    <w:rsid w:val="004519B5"/>
    <w:rsid w:val="00451C14"/>
    <w:rsid w:val="0045202D"/>
    <w:rsid w:val="004524BF"/>
    <w:rsid w:val="00452B91"/>
    <w:rsid w:val="004531F0"/>
    <w:rsid w:val="004539C3"/>
    <w:rsid w:val="00454238"/>
    <w:rsid w:val="004542F8"/>
    <w:rsid w:val="004546D6"/>
    <w:rsid w:val="00454AF0"/>
    <w:rsid w:val="00454D90"/>
    <w:rsid w:val="00455013"/>
    <w:rsid w:val="0045521A"/>
    <w:rsid w:val="0045553B"/>
    <w:rsid w:val="004555B7"/>
    <w:rsid w:val="004555FD"/>
    <w:rsid w:val="004561C0"/>
    <w:rsid w:val="004561D1"/>
    <w:rsid w:val="0045628D"/>
    <w:rsid w:val="004563D9"/>
    <w:rsid w:val="0045647C"/>
    <w:rsid w:val="00456A74"/>
    <w:rsid w:val="00456E59"/>
    <w:rsid w:val="0045701B"/>
    <w:rsid w:val="00457701"/>
    <w:rsid w:val="00457725"/>
    <w:rsid w:val="00457769"/>
    <w:rsid w:val="00457EB6"/>
    <w:rsid w:val="00460244"/>
    <w:rsid w:val="00460251"/>
    <w:rsid w:val="00460AB2"/>
    <w:rsid w:val="00461121"/>
    <w:rsid w:val="00461199"/>
    <w:rsid w:val="004611C3"/>
    <w:rsid w:val="004612AC"/>
    <w:rsid w:val="00461615"/>
    <w:rsid w:val="004616E9"/>
    <w:rsid w:val="00461E38"/>
    <w:rsid w:val="004626AC"/>
    <w:rsid w:val="00462A51"/>
    <w:rsid w:val="00462A6B"/>
    <w:rsid w:val="00462AEA"/>
    <w:rsid w:val="00462C25"/>
    <w:rsid w:val="00462CC7"/>
    <w:rsid w:val="00462EC5"/>
    <w:rsid w:val="00462F6E"/>
    <w:rsid w:val="0046332B"/>
    <w:rsid w:val="00463650"/>
    <w:rsid w:val="004636A1"/>
    <w:rsid w:val="004637F6"/>
    <w:rsid w:val="00463856"/>
    <w:rsid w:val="00463AF1"/>
    <w:rsid w:val="00463C92"/>
    <w:rsid w:val="00463D01"/>
    <w:rsid w:val="00463E8E"/>
    <w:rsid w:val="00463E92"/>
    <w:rsid w:val="00464314"/>
    <w:rsid w:val="00464494"/>
    <w:rsid w:val="00464546"/>
    <w:rsid w:val="00464552"/>
    <w:rsid w:val="00464DAE"/>
    <w:rsid w:val="00464DCD"/>
    <w:rsid w:val="0046504E"/>
    <w:rsid w:val="00465109"/>
    <w:rsid w:val="004651A6"/>
    <w:rsid w:val="0046539A"/>
    <w:rsid w:val="0046539E"/>
    <w:rsid w:val="00465563"/>
    <w:rsid w:val="00465941"/>
    <w:rsid w:val="00465C1D"/>
    <w:rsid w:val="00465CCD"/>
    <w:rsid w:val="004660F3"/>
    <w:rsid w:val="00466A5B"/>
    <w:rsid w:val="00466E09"/>
    <w:rsid w:val="00467357"/>
    <w:rsid w:val="004673A4"/>
    <w:rsid w:val="00467660"/>
    <w:rsid w:val="00467851"/>
    <w:rsid w:val="00467C99"/>
    <w:rsid w:val="00467DB3"/>
    <w:rsid w:val="00467F13"/>
    <w:rsid w:val="0047044F"/>
    <w:rsid w:val="004708C2"/>
    <w:rsid w:val="0047100F"/>
    <w:rsid w:val="0047106B"/>
    <w:rsid w:val="004715EE"/>
    <w:rsid w:val="0047162C"/>
    <w:rsid w:val="0047172F"/>
    <w:rsid w:val="00471A62"/>
    <w:rsid w:val="00471C99"/>
    <w:rsid w:val="00471D3F"/>
    <w:rsid w:val="00472537"/>
    <w:rsid w:val="004725CF"/>
    <w:rsid w:val="004727DD"/>
    <w:rsid w:val="0047325C"/>
    <w:rsid w:val="004748C3"/>
    <w:rsid w:val="00474A80"/>
    <w:rsid w:val="00474C60"/>
    <w:rsid w:val="00474CDD"/>
    <w:rsid w:val="00474D1A"/>
    <w:rsid w:val="00474E4E"/>
    <w:rsid w:val="00475000"/>
    <w:rsid w:val="00475159"/>
    <w:rsid w:val="004756C7"/>
    <w:rsid w:val="00475A1D"/>
    <w:rsid w:val="0047688B"/>
    <w:rsid w:val="00476B9A"/>
    <w:rsid w:val="00476EC7"/>
    <w:rsid w:val="004776DC"/>
    <w:rsid w:val="00480192"/>
    <w:rsid w:val="00480396"/>
    <w:rsid w:val="00480611"/>
    <w:rsid w:val="0048068E"/>
    <w:rsid w:val="0048079A"/>
    <w:rsid w:val="00481081"/>
    <w:rsid w:val="00481148"/>
    <w:rsid w:val="004812B0"/>
    <w:rsid w:val="00481541"/>
    <w:rsid w:val="0048171D"/>
    <w:rsid w:val="0048217E"/>
    <w:rsid w:val="00482215"/>
    <w:rsid w:val="004829D7"/>
    <w:rsid w:val="00482BDC"/>
    <w:rsid w:val="0048306B"/>
    <w:rsid w:val="00483400"/>
    <w:rsid w:val="0048350C"/>
    <w:rsid w:val="004835EB"/>
    <w:rsid w:val="0048375D"/>
    <w:rsid w:val="0048383E"/>
    <w:rsid w:val="00483A9B"/>
    <w:rsid w:val="00483C95"/>
    <w:rsid w:val="00484372"/>
    <w:rsid w:val="004845DC"/>
    <w:rsid w:val="004846D5"/>
    <w:rsid w:val="004847B8"/>
    <w:rsid w:val="0048496C"/>
    <w:rsid w:val="00484B0C"/>
    <w:rsid w:val="00484F78"/>
    <w:rsid w:val="004852E5"/>
    <w:rsid w:val="004854CE"/>
    <w:rsid w:val="004854FA"/>
    <w:rsid w:val="0048616D"/>
    <w:rsid w:val="00486269"/>
    <w:rsid w:val="00486773"/>
    <w:rsid w:val="004868AA"/>
    <w:rsid w:val="00486C2F"/>
    <w:rsid w:val="00487060"/>
    <w:rsid w:val="004871A0"/>
    <w:rsid w:val="0048745A"/>
    <w:rsid w:val="0048763A"/>
    <w:rsid w:val="004878D3"/>
    <w:rsid w:val="00487A2A"/>
    <w:rsid w:val="00487C24"/>
    <w:rsid w:val="00487D30"/>
    <w:rsid w:val="0049033F"/>
    <w:rsid w:val="0049081D"/>
    <w:rsid w:val="00490A73"/>
    <w:rsid w:val="00490B9F"/>
    <w:rsid w:val="00490CB9"/>
    <w:rsid w:val="00490EEF"/>
    <w:rsid w:val="00491069"/>
    <w:rsid w:val="00491125"/>
    <w:rsid w:val="00491A14"/>
    <w:rsid w:val="00491C0A"/>
    <w:rsid w:val="00492BBA"/>
    <w:rsid w:val="0049311B"/>
    <w:rsid w:val="00493677"/>
    <w:rsid w:val="0049395F"/>
    <w:rsid w:val="00493C09"/>
    <w:rsid w:val="00493D2C"/>
    <w:rsid w:val="00494150"/>
    <w:rsid w:val="004941B9"/>
    <w:rsid w:val="0049450A"/>
    <w:rsid w:val="004945FE"/>
    <w:rsid w:val="004949E0"/>
    <w:rsid w:val="00494EE7"/>
    <w:rsid w:val="004954F4"/>
    <w:rsid w:val="00496017"/>
    <w:rsid w:val="00496086"/>
    <w:rsid w:val="004965C5"/>
    <w:rsid w:val="00496F62"/>
    <w:rsid w:val="0049736E"/>
    <w:rsid w:val="00497477"/>
    <w:rsid w:val="00497EB7"/>
    <w:rsid w:val="00497FFB"/>
    <w:rsid w:val="004A0055"/>
    <w:rsid w:val="004A010D"/>
    <w:rsid w:val="004A04E6"/>
    <w:rsid w:val="004A0673"/>
    <w:rsid w:val="004A0763"/>
    <w:rsid w:val="004A0BF9"/>
    <w:rsid w:val="004A0F86"/>
    <w:rsid w:val="004A114B"/>
    <w:rsid w:val="004A1184"/>
    <w:rsid w:val="004A11B8"/>
    <w:rsid w:val="004A12A6"/>
    <w:rsid w:val="004A138B"/>
    <w:rsid w:val="004A14B8"/>
    <w:rsid w:val="004A1659"/>
    <w:rsid w:val="004A1F65"/>
    <w:rsid w:val="004A230F"/>
    <w:rsid w:val="004A25DF"/>
    <w:rsid w:val="004A2908"/>
    <w:rsid w:val="004A292E"/>
    <w:rsid w:val="004A2DA0"/>
    <w:rsid w:val="004A31C7"/>
    <w:rsid w:val="004A32E8"/>
    <w:rsid w:val="004A3425"/>
    <w:rsid w:val="004A35DD"/>
    <w:rsid w:val="004A3C91"/>
    <w:rsid w:val="004A4132"/>
    <w:rsid w:val="004A4545"/>
    <w:rsid w:val="004A45CB"/>
    <w:rsid w:val="004A485F"/>
    <w:rsid w:val="004A494F"/>
    <w:rsid w:val="004A4DE5"/>
    <w:rsid w:val="004A4E89"/>
    <w:rsid w:val="004A54D9"/>
    <w:rsid w:val="004A5827"/>
    <w:rsid w:val="004A5CE1"/>
    <w:rsid w:val="004A5D67"/>
    <w:rsid w:val="004A634D"/>
    <w:rsid w:val="004A6567"/>
    <w:rsid w:val="004A681C"/>
    <w:rsid w:val="004A7013"/>
    <w:rsid w:val="004A72D2"/>
    <w:rsid w:val="004A7325"/>
    <w:rsid w:val="004A747F"/>
    <w:rsid w:val="004A75A6"/>
    <w:rsid w:val="004A7641"/>
    <w:rsid w:val="004A7653"/>
    <w:rsid w:val="004A7814"/>
    <w:rsid w:val="004A7E7A"/>
    <w:rsid w:val="004A7FFB"/>
    <w:rsid w:val="004B03BF"/>
    <w:rsid w:val="004B05D7"/>
    <w:rsid w:val="004B0876"/>
    <w:rsid w:val="004B0B13"/>
    <w:rsid w:val="004B0C4B"/>
    <w:rsid w:val="004B1205"/>
    <w:rsid w:val="004B150E"/>
    <w:rsid w:val="004B15FA"/>
    <w:rsid w:val="004B170D"/>
    <w:rsid w:val="004B233F"/>
    <w:rsid w:val="004B2368"/>
    <w:rsid w:val="004B2BCB"/>
    <w:rsid w:val="004B2EEB"/>
    <w:rsid w:val="004B34FC"/>
    <w:rsid w:val="004B3541"/>
    <w:rsid w:val="004B37C7"/>
    <w:rsid w:val="004B3900"/>
    <w:rsid w:val="004B39FF"/>
    <w:rsid w:val="004B3FC6"/>
    <w:rsid w:val="004B4761"/>
    <w:rsid w:val="004B47F3"/>
    <w:rsid w:val="004B4874"/>
    <w:rsid w:val="004B4ABB"/>
    <w:rsid w:val="004B4ACE"/>
    <w:rsid w:val="004B5461"/>
    <w:rsid w:val="004B566C"/>
    <w:rsid w:val="004B5ABE"/>
    <w:rsid w:val="004B5EDD"/>
    <w:rsid w:val="004B5FC3"/>
    <w:rsid w:val="004B6263"/>
    <w:rsid w:val="004B65DE"/>
    <w:rsid w:val="004B6954"/>
    <w:rsid w:val="004B6CA9"/>
    <w:rsid w:val="004B6ECF"/>
    <w:rsid w:val="004B7733"/>
    <w:rsid w:val="004B7BFB"/>
    <w:rsid w:val="004C030E"/>
    <w:rsid w:val="004C0414"/>
    <w:rsid w:val="004C090E"/>
    <w:rsid w:val="004C0913"/>
    <w:rsid w:val="004C0B03"/>
    <w:rsid w:val="004C0F23"/>
    <w:rsid w:val="004C11ED"/>
    <w:rsid w:val="004C1265"/>
    <w:rsid w:val="004C12AE"/>
    <w:rsid w:val="004C131C"/>
    <w:rsid w:val="004C1AC2"/>
    <w:rsid w:val="004C1E74"/>
    <w:rsid w:val="004C2081"/>
    <w:rsid w:val="004C2422"/>
    <w:rsid w:val="004C2945"/>
    <w:rsid w:val="004C2BAD"/>
    <w:rsid w:val="004C2C62"/>
    <w:rsid w:val="004C33A4"/>
    <w:rsid w:val="004C3864"/>
    <w:rsid w:val="004C3936"/>
    <w:rsid w:val="004C466C"/>
    <w:rsid w:val="004C48C6"/>
    <w:rsid w:val="004C4A92"/>
    <w:rsid w:val="004C4B95"/>
    <w:rsid w:val="004C4BFE"/>
    <w:rsid w:val="004C4EB9"/>
    <w:rsid w:val="004C559B"/>
    <w:rsid w:val="004C574D"/>
    <w:rsid w:val="004C5A2D"/>
    <w:rsid w:val="004C5B9E"/>
    <w:rsid w:val="004C5E5C"/>
    <w:rsid w:val="004C64DA"/>
    <w:rsid w:val="004C6778"/>
    <w:rsid w:val="004C68E8"/>
    <w:rsid w:val="004C6B97"/>
    <w:rsid w:val="004C71F1"/>
    <w:rsid w:val="004C723F"/>
    <w:rsid w:val="004C7467"/>
    <w:rsid w:val="004C749C"/>
    <w:rsid w:val="004C7573"/>
    <w:rsid w:val="004C77C2"/>
    <w:rsid w:val="004D041E"/>
    <w:rsid w:val="004D05F2"/>
    <w:rsid w:val="004D0789"/>
    <w:rsid w:val="004D0A11"/>
    <w:rsid w:val="004D0A3F"/>
    <w:rsid w:val="004D0BD3"/>
    <w:rsid w:val="004D0D62"/>
    <w:rsid w:val="004D0E74"/>
    <w:rsid w:val="004D0FCF"/>
    <w:rsid w:val="004D0FF0"/>
    <w:rsid w:val="004D123B"/>
    <w:rsid w:val="004D13C3"/>
    <w:rsid w:val="004D13E1"/>
    <w:rsid w:val="004D1545"/>
    <w:rsid w:val="004D169B"/>
    <w:rsid w:val="004D1DE8"/>
    <w:rsid w:val="004D201D"/>
    <w:rsid w:val="004D2243"/>
    <w:rsid w:val="004D24BC"/>
    <w:rsid w:val="004D2AF4"/>
    <w:rsid w:val="004D2F17"/>
    <w:rsid w:val="004D3BEB"/>
    <w:rsid w:val="004D3CF7"/>
    <w:rsid w:val="004D3D30"/>
    <w:rsid w:val="004D3E48"/>
    <w:rsid w:val="004D43FD"/>
    <w:rsid w:val="004D440C"/>
    <w:rsid w:val="004D48D8"/>
    <w:rsid w:val="004D49E4"/>
    <w:rsid w:val="004D4D07"/>
    <w:rsid w:val="004D4F1A"/>
    <w:rsid w:val="004D53D6"/>
    <w:rsid w:val="004D572A"/>
    <w:rsid w:val="004D5D75"/>
    <w:rsid w:val="004D5E13"/>
    <w:rsid w:val="004D6809"/>
    <w:rsid w:val="004D6B88"/>
    <w:rsid w:val="004D6CCA"/>
    <w:rsid w:val="004D72A1"/>
    <w:rsid w:val="004D7885"/>
    <w:rsid w:val="004D7ABE"/>
    <w:rsid w:val="004D7E8B"/>
    <w:rsid w:val="004D7F79"/>
    <w:rsid w:val="004E01CD"/>
    <w:rsid w:val="004E0224"/>
    <w:rsid w:val="004E02D8"/>
    <w:rsid w:val="004E0959"/>
    <w:rsid w:val="004E0C6A"/>
    <w:rsid w:val="004E0F4A"/>
    <w:rsid w:val="004E13DD"/>
    <w:rsid w:val="004E14BD"/>
    <w:rsid w:val="004E16C5"/>
    <w:rsid w:val="004E174D"/>
    <w:rsid w:val="004E19A6"/>
    <w:rsid w:val="004E214D"/>
    <w:rsid w:val="004E23E8"/>
    <w:rsid w:val="004E2674"/>
    <w:rsid w:val="004E2843"/>
    <w:rsid w:val="004E2D1B"/>
    <w:rsid w:val="004E2D65"/>
    <w:rsid w:val="004E32C6"/>
    <w:rsid w:val="004E339D"/>
    <w:rsid w:val="004E376D"/>
    <w:rsid w:val="004E3928"/>
    <w:rsid w:val="004E3A22"/>
    <w:rsid w:val="004E3BC2"/>
    <w:rsid w:val="004E3D4E"/>
    <w:rsid w:val="004E3FD8"/>
    <w:rsid w:val="004E40AD"/>
    <w:rsid w:val="004E42FC"/>
    <w:rsid w:val="004E4343"/>
    <w:rsid w:val="004E4BC3"/>
    <w:rsid w:val="004E4CDF"/>
    <w:rsid w:val="004E532F"/>
    <w:rsid w:val="004E54D4"/>
    <w:rsid w:val="004E550E"/>
    <w:rsid w:val="004E566E"/>
    <w:rsid w:val="004E5790"/>
    <w:rsid w:val="004E59B5"/>
    <w:rsid w:val="004E5EB1"/>
    <w:rsid w:val="004E5FA1"/>
    <w:rsid w:val="004E648F"/>
    <w:rsid w:val="004E6785"/>
    <w:rsid w:val="004E67B3"/>
    <w:rsid w:val="004E6AB7"/>
    <w:rsid w:val="004E6FD1"/>
    <w:rsid w:val="004E700C"/>
    <w:rsid w:val="004E704C"/>
    <w:rsid w:val="004E7262"/>
    <w:rsid w:val="004E7347"/>
    <w:rsid w:val="004E7831"/>
    <w:rsid w:val="004E787D"/>
    <w:rsid w:val="004E7941"/>
    <w:rsid w:val="004E79D0"/>
    <w:rsid w:val="004E7A21"/>
    <w:rsid w:val="004F00F1"/>
    <w:rsid w:val="004F0114"/>
    <w:rsid w:val="004F054F"/>
    <w:rsid w:val="004F063D"/>
    <w:rsid w:val="004F0AE6"/>
    <w:rsid w:val="004F0BE3"/>
    <w:rsid w:val="004F0C08"/>
    <w:rsid w:val="004F1458"/>
    <w:rsid w:val="004F182D"/>
    <w:rsid w:val="004F1A80"/>
    <w:rsid w:val="004F2A13"/>
    <w:rsid w:val="004F2D24"/>
    <w:rsid w:val="004F2DEA"/>
    <w:rsid w:val="004F3361"/>
    <w:rsid w:val="004F373F"/>
    <w:rsid w:val="004F4010"/>
    <w:rsid w:val="004F44E1"/>
    <w:rsid w:val="004F456E"/>
    <w:rsid w:val="004F462F"/>
    <w:rsid w:val="004F4880"/>
    <w:rsid w:val="004F4B0C"/>
    <w:rsid w:val="004F4BFC"/>
    <w:rsid w:val="004F4DA2"/>
    <w:rsid w:val="004F57B4"/>
    <w:rsid w:val="004F5871"/>
    <w:rsid w:val="004F5C42"/>
    <w:rsid w:val="004F5EB4"/>
    <w:rsid w:val="004F6048"/>
    <w:rsid w:val="004F6073"/>
    <w:rsid w:val="004F63E1"/>
    <w:rsid w:val="004F65F5"/>
    <w:rsid w:val="004F6644"/>
    <w:rsid w:val="004F6700"/>
    <w:rsid w:val="004F6CD6"/>
    <w:rsid w:val="004F753C"/>
    <w:rsid w:val="004F79CB"/>
    <w:rsid w:val="004F7F60"/>
    <w:rsid w:val="0050059F"/>
    <w:rsid w:val="005005EF"/>
    <w:rsid w:val="00500685"/>
    <w:rsid w:val="00500722"/>
    <w:rsid w:val="005014EB"/>
    <w:rsid w:val="00501984"/>
    <w:rsid w:val="00501AD1"/>
    <w:rsid w:val="00501C1D"/>
    <w:rsid w:val="00502094"/>
    <w:rsid w:val="00502A29"/>
    <w:rsid w:val="0050351F"/>
    <w:rsid w:val="005039D1"/>
    <w:rsid w:val="00503F5E"/>
    <w:rsid w:val="0050408E"/>
    <w:rsid w:val="005040A6"/>
    <w:rsid w:val="005040DE"/>
    <w:rsid w:val="0050445B"/>
    <w:rsid w:val="005046AC"/>
    <w:rsid w:val="00504DFE"/>
    <w:rsid w:val="005051D6"/>
    <w:rsid w:val="0050544C"/>
    <w:rsid w:val="00505463"/>
    <w:rsid w:val="00505647"/>
    <w:rsid w:val="005056E0"/>
    <w:rsid w:val="0050574B"/>
    <w:rsid w:val="00505A51"/>
    <w:rsid w:val="00505C49"/>
    <w:rsid w:val="00505C65"/>
    <w:rsid w:val="00505C8C"/>
    <w:rsid w:val="00505E7B"/>
    <w:rsid w:val="00506187"/>
    <w:rsid w:val="00506249"/>
    <w:rsid w:val="00506330"/>
    <w:rsid w:val="0050647A"/>
    <w:rsid w:val="00506C14"/>
    <w:rsid w:val="00506DA0"/>
    <w:rsid w:val="00507510"/>
    <w:rsid w:val="00507725"/>
    <w:rsid w:val="00507926"/>
    <w:rsid w:val="00507AD6"/>
    <w:rsid w:val="00507C3E"/>
    <w:rsid w:val="005101E9"/>
    <w:rsid w:val="005106AA"/>
    <w:rsid w:val="0051084B"/>
    <w:rsid w:val="005109A2"/>
    <w:rsid w:val="00510C4D"/>
    <w:rsid w:val="005112F8"/>
    <w:rsid w:val="005116D9"/>
    <w:rsid w:val="0051178B"/>
    <w:rsid w:val="005118C7"/>
    <w:rsid w:val="00511E2B"/>
    <w:rsid w:val="00511ED5"/>
    <w:rsid w:val="00512223"/>
    <w:rsid w:val="00512285"/>
    <w:rsid w:val="005123E0"/>
    <w:rsid w:val="0051282F"/>
    <w:rsid w:val="005129DE"/>
    <w:rsid w:val="00512A74"/>
    <w:rsid w:val="0051300C"/>
    <w:rsid w:val="005134F2"/>
    <w:rsid w:val="00513A59"/>
    <w:rsid w:val="00513D4B"/>
    <w:rsid w:val="00513EC6"/>
    <w:rsid w:val="0051411B"/>
    <w:rsid w:val="00514626"/>
    <w:rsid w:val="00514B18"/>
    <w:rsid w:val="00514B38"/>
    <w:rsid w:val="00514C3A"/>
    <w:rsid w:val="00514EEE"/>
    <w:rsid w:val="00514F49"/>
    <w:rsid w:val="00515B1F"/>
    <w:rsid w:val="00515C56"/>
    <w:rsid w:val="0051605D"/>
    <w:rsid w:val="005160B5"/>
    <w:rsid w:val="005162A7"/>
    <w:rsid w:val="0051632A"/>
    <w:rsid w:val="00516643"/>
    <w:rsid w:val="0051677E"/>
    <w:rsid w:val="0051684C"/>
    <w:rsid w:val="00516E77"/>
    <w:rsid w:val="005171E6"/>
    <w:rsid w:val="005172B5"/>
    <w:rsid w:val="00517859"/>
    <w:rsid w:val="005200A8"/>
    <w:rsid w:val="00520298"/>
    <w:rsid w:val="005202C4"/>
    <w:rsid w:val="005203C6"/>
    <w:rsid w:val="005204BB"/>
    <w:rsid w:val="00520DB2"/>
    <w:rsid w:val="00520DF2"/>
    <w:rsid w:val="00520E5E"/>
    <w:rsid w:val="00520E65"/>
    <w:rsid w:val="005212DE"/>
    <w:rsid w:val="005217EB"/>
    <w:rsid w:val="00521C2A"/>
    <w:rsid w:val="00521C30"/>
    <w:rsid w:val="00521C38"/>
    <w:rsid w:val="00521DE1"/>
    <w:rsid w:val="00521F8E"/>
    <w:rsid w:val="005223D1"/>
    <w:rsid w:val="00522C50"/>
    <w:rsid w:val="00522CA6"/>
    <w:rsid w:val="005231B5"/>
    <w:rsid w:val="00523660"/>
    <w:rsid w:val="00523700"/>
    <w:rsid w:val="00523B11"/>
    <w:rsid w:val="00523C6E"/>
    <w:rsid w:val="00523C9C"/>
    <w:rsid w:val="00524027"/>
    <w:rsid w:val="00524028"/>
    <w:rsid w:val="0052436E"/>
    <w:rsid w:val="0052456D"/>
    <w:rsid w:val="005247D4"/>
    <w:rsid w:val="00524BB0"/>
    <w:rsid w:val="00524BE4"/>
    <w:rsid w:val="00524C22"/>
    <w:rsid w:val="00524DA9"/>
    <w:rsid w:val="005251DA"/>
    <w:rsid w:val="005252F0"/>
    <w:rsid w:val="00525320"/>
    <w:rsid w:val="005253B6"/>
    <w:rsid w:val="00525434"/>
    <w:rsid w:val="005255D8"/>
    <w:rsid w:val="00525747"/>
    <w:rsid w:val="00525D25"/>
    <w:rsid w:val="005260DF"/>
    <w:rsid w:val="0052623C"/>
    <w:rsid w:val="00526922"/>
    <w:rsid w:val="005269E4"/>
    <w:rsid w:val="00526A61"/>
    <w:rsid w:val="00526CEF"/>
    <w:rsid w:val="00526EFB"/>
    <w:rsid w:val="0052733C"/>
    <w:rsid w:val="005275A0"/>
    <w:rsid w:val="005275B0"/>
    <w:rsid w:val="005275ED"/>
    <w:rsid w:val="00527610"/>
    <w:rsid w:val="00527B3F"/>
    <w:rsid w:val="00527C12"/>
    <w:rsid w:val="00527E81"/>
    <w:rsid w:val="00527E9E"/>
    <w:rsid w:val="00530342"/>
    <w:rsid w:val="0053036B"/>
    <w:rsid w:val="005307D0"/>
    <w:rsid w:val="00531315"/>
    <w:rsid w:val="00531ACA"/>
    <w:rsid w:val="00532531"/>
    <w:rsid w:val="00532B13"/>
    <w:rsid w:val="00532E6D"/>
    <w:rsid w:val="00532F20"/>
    <w:rsid w:val="00533033"/>
    <w:rsid w:val="005331A9"/>
    <w:rsid w:val="00533517"/>
    <w:rsid w:val="005338DE"/>
    <w:rsid w:val="00533925"/>
    <w:rsid w:val="00533943"/>
    <w:rsid w:val="00533A29"/>
    <w:rsid w:val="00533BA6"/>
    <w:rsid w:val="00534320"/>
    <w:rsid w:val="00535018"/>
    <w:rsid w:val="00535D3A"/>
    <w:rsid w:val="0053631D"/>
    <w:rsid w:val="005364EF"/>
    <w:rsid w:val="0053651D"/>
    <w:rsid w:val="005367A8"/>
    <w:rsid w:val="005376E5"/>
    <w:rsid w:val="00537867"/>
    <w:rsid w:val="0053788D"/>
    <w:rsid w:val="005379D7"/>
    <w:rsid w:val="00537E3F"/>
    <w:rsid w:val="00537E40"/>
    <w:rsid w:val="00537FCB"/>
    <w:rsid w:val="00540132"/>
    <w:rsid w:val="00540288"/>
    <w:rsid w:val="00540431"/>
    <w:rsid w:val="00540536"/>
    <w:rsid w:val="00540A3C"/>
    <w:rsid w:val="00540CC8"/>
    <w:rsid w:val="00541098"/>
    <w:rsid w:val="0054144F"/>
    <w:rsid w:val="0054194C"/>
    <w:rsid w:val="00541A3E"/>
    <w:rsid w:val="005421D7"/>
    <w:rsid w:val="005425CE"/>
    <w:rsid w:val="0054286D"/>
    <w:rsid w:val="0054289E"/>
    <w:rsid w:val="005431B2"/>
    <w:rsid w:val="00543356"/>
    <w:rsid w:val="00543846"/>
    <w:rsid w:val="005439E2"/>
    <w:rsid w:val="00543EE3"/>
    <w:rsid w:val="00544047"/>
    <w:rsid w:val="00544371"/>
    <w:rsid w:val="0054458A"/>
    <w:rsid w:val="005447AF"/>
    <w:rsid w:val="005448A5"/>
    <w:rsid w:val="00544C77"/>
    <w:rsid w:val="00544CB0"/>
    <w:rsid w:val="00544FB2"/>
    <w:rsid w:val="00545166"/>
    <w:rsid w:val="005454F0"/>
    <w:rsid w:val="0054567D"/>
    <w:rsid w:val="00545708"/>
    <w:rsid w:val="0054577B"/>
    <w:rsid w:val="00545780"/>
    <w:rsid w:val="005459CD"/>
    <w:rsid w:val="00545CE9"/>
    <w:rsid w:val="00545D92"/>
    <w:rsid w:val="00546D59"/>
    <w:rsid w:val="00546DD2"/>
    <w:rsid w:val="00546DF9"/>
    <w:rsid w:val="00546F4D"/>
    <w:rsid w:val="005471E7"/>
    <w:rsid w:val="005472E3"/>
    <w:rsid w:val="0054754B"/>
    <w:rsid w:val="00547A11"/>
    <w:rsid w:val="0055003A"/>
    <w:rsid w:val="00550651"/>
    <w:rsid w:val="0055065E"/>
    <w:rsid w:val="00550D8D"/>
    <w:rsid w:val="00550E18"/>
    <w:rsid w:val="00550FC5"/>
    <w:rsid w:val="00551755"/>
    <w:rsid w:val="005518DF"/>
    <w:rsid w:val="00551987"/>
    <w:rsid w:val="00551CF3"/>
    <w:rsid w:val="00551D17"/>
    <w:rsid w:val="005524AF"/>
    <w:rsid w:val="0055267B"/>
    <w:rsid w:val="0055294B"/>
    <w:rsid w:val="005530F3"/>
    <w:rsid w:val="005531EE"/>
    <w:rsid w:val="005534D7"/>
    <w:rsid w:val="00553879"/>
    <w:rsid w:val="00553A3E"/>
    <w:rsid w:val="00553C84"/>
    <w:rsid w:val="00553DAF"/>
    <w:rsid w:val="0055431A"/>
    <w:rsid w:val="00554467"/>
    <w:rsid w:val="00554709"/>
    <w:rsid w:val="005549FF"/>
    <w:rsid w:val="00554B88"/>
    <w:rsid w:val="00554C09"/>
    <w:rsid w:val="00554F46"/>
    <w:rsid w:val="00554FFB"/>
    <w:rsid w:val="005554AC"/>
    <w:rsid w:val="00555C08"/>
    <w:rsid w:val="00555F61"/>
    <w:rsid w:val="0055619B"/>
    <w:rsid w:val="0055632D"/>
    <w:rsid w:val="0055634B"/>
    <w:rsid w:val="005565F6"/>
    <w:rsid w:val="0055661B"/>
    <w:rsid w:val="0055668B"/>
    <w:rsid w:val="00556824"/>
    <w:rsid w:val="00556D49"/>
    <w:rsid w:val="00556F84"/>
    <w:rsid w:val="00557054"/>
    <w:rsid w:val="00557113"/>
    <w:rsid w:val="0055780D"/>
    <w:rsid w:val="0055786C"/>
    <w:rsid w:val="005578A9"/>
    <w:rsid w:val="00557902"/>
    <w:rsid w:val="00557C48"/>
    <w:rsid w:val="00557E75"/>
    <w:rsid w:val="00557ED0"/>
    <w:rsid w:val="00557F4B"/>
    <w:rsid w:val="0056028C"/>
    <w:rsid w:val="0056036E"/>
    <w:rsid w:val="005603AB"/>
    <w:rsid w:val="00560532"/>
    <w:rsid w:val="0056081D"/>
    <w:rsid w:val="00560DAE"/>
    <w:rsid w:val="00560EBD"/>
    <w:rsid w:val="005611E3"/>
    <w:rsid w:val="00562097"/>
    <w:rsid w:val="005621F1"/>
    <w:rsid w:val="0056248B"/>
    <w:rsid w:val="00562857"/>
    <w:rsid w:val="0056352F"/>
    <w:rsid w:val="005637B5"/>
    <w:rsid w:val="00563EAA"/>
    <w:rsid w:val="00563ECA"/>
    <w:rsid w:val="00564078"/>
    <w:rsid w:val="00564181"/>
    <w:rsid w:val="0056474B"/>
    <w:rsid w:val="005647B1"/>
    <w:rsid w:val="005647EA"/>
    <w:rsid w:val="005648E0"/>
    <w:rsid w:val="0056490F"/>
    <w:rsid w:val="00564EA3"/>
    <w:rsid w:val="005650EB"/>
    <w:rsid w:val="0056571B"/>
    <w:rsid w:val="00565801"/>
    <w:rsid w:val="00565B42"/>
    <w:rsid w:val="00566061"/>
    <w:rsid w:val="0056628D"/>
    <w:rsid w:val="00566308"/>
    <w:rsid w:val="0056653B"/>
    <w:rsid w:val="00566AA4"/>
    <w:rsid w:val="00566E51"/>
    <w:rsid w:val="00567449"/>
    <w:rsid w:val="0056746C"/>
    <w:rsid w:val="00567B09"/>
    <w:rsid w:val="00567FD3"/>
    <w:rsid w:val="005700B8"/>
    <w:rsid w:val="005705E8"/>
    <w:rsid w:val="00570738"/>
    <w:rsid w:val="00570E77"/>
    <w:rsid w:val="00571050"/>
    <w:rsid w:val="00571301"/>
    <w:rsid w:val="00571C8E"/>
    <w:rsid w:val="00571D16"/>
    <w:rsid w:val="00572044"/>
    <w:rsid w:val="00572094"/>
    <w:rsid w:val="0057213B"/>
    <w:rsid w:val="00572325"/>
    <w:rsid w:val="0057257E"/>
    <w:rsid w:val="00572B84"/>
    <w:rsid w:val="00572BAE"/>
    <w:rsid w:val="00572BFF"/>
    <w:rsid w:val="00572C7E"/>
    <w:rsid w:val="00572CB2"/>
    <w:rsid w:val="00572D02"/>
    <w:rsid w:val="00572D03"/>
    <w:rsid w:val="00572DF4"/>
    <w:rsid w:val="00572FC6"/>
    <w:rsid w:val="005731D9"/>
    <w:rsid w:val="00573644"/>
    <w:rsid w:val="005737E6"/>
    <w:rsid w:val="00573832"/>
    <w:rsid w:val="0057386B"/>
    <w:rsid w:val="00573B22"/>
    <w:rsid w:val="00573CAE"/>
    <w:rsid w:val="00573D4B"/>
    <w:rsid w:val="00573DE3"/>
    <w:rsid w:val="0057401E"/>
    <w:rsid w:val="005745D6"/>
    <w:rsid w:val="00574E6B"/>
    <w:rsid w:val="00574EB4"/>
    <w:rsid w:val="00574F9D"/>
    <w:rsid w:val="00575454"/>
    <w:rsid w:val="00575629"/>
    <w:rsid w:val="00575745"/>
    <w:rsid w:val="00575B1F"/>
    <w:rsid w:val="0057613D"/>
    <w:rsid w:val="00576277"/>
    <w:rsid w:val="00576295"/>
    <w:rsid w:val="00576A5B"/>
    <w:rsid w:val="00576D03"/>
    <w:rsid w:val="00576EF1"/>
    <w:rsid w:val="00576F11"/>
    <w:rsid w:val="0057702B"/>
    <w:rsid w:val="0057707F"/>
    <w:rsid w:val="005772DE"/>
    <w:rsid w:val="0057738B"/>
    <w:rsid w:val="00577838"/>
    <w:rsid w:val="00577893"/>
    <w:rsid w:val="00577ACE"/>
    <w:rsid w:val="00577CAE"/>
    <w:rsid w:val="00577D70"/>
    <w:rsid w:val="00577E9B"/>
    <w:rsid w:val="00577FDB"/>
    <w:rsid w:val="00580011"/>
    <w:rsid w:val="0058010B"/>
    <w:rsid w:val="00580298"/>
    <w:rsid w:val="005805AE"/>
    <w:rsid w:val="00580654"/>
    <w:rsid w:val="005807DE"/>
    <w:rsid w:val="00580F72"/>
    <w:rsid w:val="005811CD"/>
    <w:rsid w:val="0058137C"/>
    <w:rsid w:val="0058140B"/>
    <w:rsid w:val="0058144C"/>
    <w:rsid w:val="00581507"/>
    <w:rsid w:val="0058179C"/>
    <w:rsid w:val="005817E4"/>
    <w:rsid w:val="00581F98"/>
    <w:rsid w:val="00581FF8"/>
    <w:rsid w:val="00582298"/>
    <w:rsid w:val="00582879"/>
    <w:rsid w:val="00582F75"/>
    <w:rsid w:val="0058308B"/>
    <w:rsid w:val="005832E8"/>
    <w:rsid w:val="00583554"/>
    <w:rsid w:val="0058362C"/>
    <w:rsid w:val="00583683"/>
    <w:rsid w:val="00583A25"/>
    <w:rsid w:val="0058449A"/>
    <w:rsid w:val="00584651"/>
    <w:rsid w:val="005846FC"/>
    <w:rsid w:val="0058472A"/>
    <w:rsid w:val="00585564"/>
    <w:rsid w:val="0058560A"/>
    <w:rsid w:val="00585A5B"/>
    <w:rsid w:val="00585CCA"/>
    <w:rsid w:val="00585E32"/>
    <w:rsid w:val="00586B8F"/>
    <w:rsid w:val="00586C81"/>
    <w:rsid w:val="0058736B"/>
    <w:rsid w:val="005874BD"/>
    <w:rsid w:val="005875EC"/>
    <w:rsid w:val="00587664"/>
    <w:rsid w:val="005878B2"/>
    <w:rsid w:val="00587DD5"/>
    <w:rsid w:val="00587E3D"/>
    <w:rsid w:val="005901D1"/>
    <w:rsid w:val="00590437"/>
    <w:rsid w:val="005905E8"/>
    <w:rsid w:val="0059077F"/>
    <w:rsid w:val="00590DF7"/>
    <w:rsid w:val="0059136D"/>
    <w:rsid w:val="00591408"/>
    <w:rsid w:val="00591798"/>
    <w:rsid w:val="005917BE"/>
    <w:rsid w:val="005919B6"/>
    <w:rsid w:val="005919D2"/>
    <w:rsid w:val="00591A28"/>
    <w:rsid w:val="00591B88"/>
    <w:rsid w:val="00591E69"/>
    <w:rsid w:val="00592094"/>
    <w:rsid w:val="005920CE"/>
    <w:rsid w:val="00592174"/>
    <w:rsid w:val="005924BC"/>
    <w:rsid w:val="00592B97"/>
    <w:rsid w:val="00592E0E"/>
    <w:rsid w:val="00592F43"/>
    <w:rsid w:val="005932B3"/>
    <w:rsid w:val="005936DA"/>
    <w:rsid w:val="005939BA"/>
    <w:rsid w:val="00593A84"/>
    <w:rsid w:val="00593C81"/>
    <w:rsid w:val="00594275"/>
    <w:rsid w:val="0059475C"/>
    <w:rsid w:val="00594CA4"/>
    <w:rsid w:val="00594F85"/>
    <w:rsid w:val="00595072"/>
    <w:rsid w:val="0059528A"/>
    <w:rsid w:val="0059572E"/>
    <w:rsid w:val="005959CF"/>
    <w:rsid w:val="00595AF7"/>
    <w:rsid w:val="00595B19"/>
    <w:rsid w:val="00596068"/>
    <w:rsid w:val="00596138"/>
    <w:rsid w:val="005961B8"/>
    <w:rsid w:val="00596697"/>
    <w:rsid w:val="0059689F"/>
    <w:rsid w:val="00596B56"/>
    <w:rsid w:val="00596B5A"/>
    <w:rsid w:val="00596D52"/>
    <w:rsid w:val="00596FC7"/>
    <w:rsid w:val="005971DF"/>
    <w:rsid w:val="00597359"/>
    <w:rsid w:val="0059745B"/>
    <w:rsid w:val="005976F7"/>
    <w:rsid w:val="00597754"/>
    <w:rsid w:val="0059775D"/>
    <w:rsid w:val="00597784"/>
    <w:rsid w:val="00597A32"/>
    <w:rsid w:val="00597AAD"/>
    <w:rsid w:val="005A053A"/>
    <w:rsid w:val="005A1152"/>
    <w:rsid w:val="005A1504"/>
    <w:rsid w:val="005A19AC"/>
    <w:rsid w:val="005A1CBC"/>
    <w:rsid w:val="005A1CC0"/>
    <w:rsid w:val="005A1E16"/>
    <w:rsid w:val="005A2629"/>
    <w:rsid w:val="005A2DCE"/>
    <w:rsid w:val="005A303E"/>
    <w:rsid w:val="005A31B8"/>
    <w:rsid w:val="005A39EC"/>
    <w:rsid w:val="005A3AB4"/>
    <w:rsid w:val="005A3C93"/>
    <w:rsid w:val="005A3EF3"/>
    <w:rsid w:val="005A401A"/>
    <w:rsid w:val="005A4070"/>
    <w:rsid w:val="005A492F"/>
    <w:rsid w:val="005A4A37"/>
    <w:rsid w:val="005A4E03"/>
    <w:rsid w:val="005A5715"/>
    <w:rsid w:val="005A590A"/>
    <w:rsid w:val="005A5A24"/>
    <w:rsid w:val="005A5E20"/>
    <w:rsid w:val="005A6147"/>
    <w:rsid w:val="005A6792"/>
    <w:rsid w:val="005A7370"/>
    <w:rsid w:val="005A7921"/>
    <w:rsid w:val="005A7B10"/>
    <w:rsid w:val="005A7C4F"/>
    <w:rsid w:val="005A7E14"/>
    <w:rsid w:val="005B00E7"/>
    <w:rsid w:val="005B021B"/>
    <w:rsid w:val="005B0A18"/>
    <w:rsid w:val="005B10DA"/>
    <w:rsid w:val="005B15BE"/>
    <w:rsid w:val="005B1812"/>
    <w:rsid w:val="005B26A6"/>
    <w:rsid w:val="005B2A44"/>
    <w:rsid w:val="005B2AD3"/>
    <w:rsid w:val="005B2D23"/>
    <w:rsid w:val="005B2F17"/>
    <w:rsid w:val="005B2FE4"/>
    <w:rsid w:val="005B337B"/>
    <w:rsid w:val="005B3593"/>
    <w:rsid w:val="005B3D85"/>
    <w:rsid w:val="005B3D9E"/>
    <w:rsid w:val="005B4083"/>
    <w:rsid w:val="005B48C5"/>
    <w:rsid w:val="005B4B9B"/>
    <w:rsid w:val="005B4C03"/>
    <w:rsid w:val="005B4DBC"/>
    <w:rsid w:val="005B4EB0"/>
    <w:rsid w:val="005B5172"/>
    <w:rsid w:val="005B5260"/>
    <w:rsid w:val="005B5414"/>
    <w:rsid w:val="005B56CA"/>
    <w:rsid w:val="005B5A52"/>
    <w:rsid w:val="005B5C7E"/>
    <w:rsid w:val="005B5D00"/>
    <w:rsid w:val="005B5D64"/>
    <w:rsid w:val="005B65BD"/>
    <w:rsid w:val="005B6BB6"/>
    <w:rsid w:val="005B6C44"/>
    <w:rsid w:val="005B745D"/>
    <w:rsid w:val="005B76CE"/>
    <w:rsid w:val="005B7C26"/>
    <w:rsid w:val="005B7CBB"/>
    <w:rsid w:val="005C0111"/>
    <w:rsid w:val="005C0498"/>
    <w:rsid w:val="005C049D"/>
    <w:rsid w:val="005C0698"/>
    <w:rsid w:val="005C0CFD"/>
    <w:rsid w:val="005C0E39"/>
    <w:rsid w:val="005C114E"/>
    <w:rsid w:val="005C1198"/>
    <w:rsid w:val="005C1399"/>
    <w:rsid w:val="005C13C0"/>
    <w:rsid w:val="005C16AE"/>
    <w:rsid w:val="005C1B15"/>
    <w:rsid w:val="005C1B40"/>
    <w:rsid w:val="005C1E72"/>
    <w:rsid w:val="005C1F61"/>
    <w:rsid w:val="005C1FD6"/>
    <w:rsid w:val="005C24D0"/>
    <w:rsid w:val="005C2FE3"/>
    <w:rsid w:val="005C33DA"/>
    <w:rsid w:val="005C3933"/>
    <w:rsid w:val="005C3951"/>
    <w:rsid w:val="005C3C5B"/>
    <w:rsid w:val="005C3E95"/>
    <w:rsid w:val="005C3EF4"/>
    <w:rsid w:val="005C40C1"/>
    <w:rsid w:val="005C4223"/>
    <w:rsid w:val="005C44B3"/>
    <w:rsid w:val="005C44F7"/>
    <w:rsid w:val="005C4661"/>
    <w:rsid w:val="005C4971"/>
    <w:rsid w:val="005C4BC6"/>
    <w:rsid w:val="005C4E99"/>
    <w:rsid w:val="005C4EC5"/>
    <w:rsid w:val="005C50D3"/>
    <w:rsid w:val="005C5130"/>
    <w:rsid w:val="005C534E"/>
    <w:rsid w:val="005C57BD"/>
    <w:rsid w:val="005C599B"/>
    <w:rsid w:val="005C5CCF"/>
    <w:rsid w:val="005C5CDB"/>
    <w:rsid w:val="005C5D56"/>
    <w:rsid w:val="005C6287"/>
    <w:rsid w:val="005C6291"/>
    <w:rsid w:val="005C6304"/>
    <w:rsid w:val="005C6628"/>
    <w:rsid w:val="005C662E"/>
    <w:rsid w:val="005C6719"/>
    <w:rsid w:val="005C68EC"/>
    <w:rsid w:val="005C69A4"/>
    <w:rsid w:val="005C77A4"/>
    <w:rsid w:val="005C7B42"/>
    <w:rsid w:val="005C7DF8"/>
    <w:rsid w:val="005C7F07"/>
    <w:rsid w:val="005D0070"/>
    <w:rsid w:val="005D068F"/>
    <w:rsid w:val="005D074D"/>
    <w:rsid w:val="005D09E4"/>
    <w:rsid w:val="005D1153"/>
    <w:rsid w:val="005D156E"/>
    <w:rsid w:val="005D1700"/>
    <w:rsid w:val="005D17B9"/>
    <w:rsid w:val="005D17ED"/>
    <w:rsid w:val="005D1B51"/>
    <w:rsid w:val="005D1C43"/>
    <w:rsid w:val="005D1E67"/>
    <w:rsid w:val="005D21A9"/>
    <w:rsid w:val="005D2431"/>
    <w:rsid w:val="005D26AC"/>
    <w:rsid w:val="005D2AFF"/>
    <w:rsid w:val="005D317F"/>
    <w:rsid w:val="005D3325"/>
    <w:rsid w:val="005D3341"/>
    <w:rsid w:val="005D338B"/>
    <w:rsid w:val="005D370F"/>
    <w:rsid w:val="005D42DC"/>
    <w:rsid w:val="005D42FD"/>
    <w:rsid w:val="005D4917"/>
    <w:rsid w:val="005D4FB6"/>
    <w:rsid w:val="005D55C6"/>
    <w:rsid w:val="005D5DB3"/>
    <w:rsid w:val="005D5DD1"/>
    <w:rsid w:val="005D6073"/>
    <w:rsid w:val="005D6317"/>
    <w:rsid w:val="005D6564"/>
    <w:rsid w:val="005D6CBD"/>
    <w:rsid w:val="005D7030"/>
    <w:rsid w:val="005D7123"/>
    <w:rsid w:val="005D777A"/>
    <w:rsid w:val="005D7D8F"/>
    <w:rsid w:val="005E0520"/>
    <w:rsid w:val="005E1019"/>
    <w:rsid w:val="005E1334"/>
    <w:rsid w:val="005E1A31"/>
    <w:rsid w:val="005E1C02"/>
    <w:rsid w:val="005E1F10"/>
    <w:rsid w:val="005E2351"/>
    <w:rsid w:val="005E28A5"/>
    <w:rsid w:val="005E28AC"/>
    <w:rsid w:val="005E2CE1"/>
    <w:rsid w:val="005E30F4"/>
    <w:rsid w:val="005E31AE"/>
    <w:rsid w:val="005E374D"/>
    <w:rsid w:val="005E38B8"/>
    <w:rsid w:val="005E393A"/>
    <w:rsid w:val="005E3E9B"/>
    <w:rsid w:val="005E41A4"/>
    <w:rsid w:val="005E42C2"/>
    <w:rsid w:val="005E4482"/>
    <w:rsid w:val="005E45CA"/>
    <w:rsid w:val="005E46CE"/>
    <w:rsid w:val="005E4A30"/>
    <w:rsid w:val="005E4D08"/>
    <w:rsid w:val="005E4F7B"/>
    <w:rsid w:val="005E4FE5"/>
    <w:rsid w:val="005E5765"/>
    <w:rsid w:val="005E58CB"/>
    <w:rsid w:val="005E5C92"/>
    <w:rsid w:val="005E5FC7"/>
    <w:rsid w:val="005E6109"/>
    <w:rsid w:val="005E6458"/>
    <w:rsid w:val="005E6777"/>
    <w:rsid w:val="005E69A3"/>
    <w:rsid w:val="005E6EDF"/>
    <w:rsid w:val="005E6F35"/>
    <w:rsid w:val="005E74C8"/>
    <w:rsid w:val="005E754D"/>
    <w:rsid w:val="005E7850"/>
    <w:rsid w:val="005F013C"/>
    <w:rsid w:val="005F0BD5"/>
    <w:rsid w:val="005F0E3B"/>
    <w:rsid w:val="005F11F2"/>
    <w:rsid w:val="005F1EB8"/>
    <w:rsid w:val="005F1ED4"/>
    <w:rsid w:val="005F1F77"/>
    <w:rsid w:val="005F253E"/>
    <w:rsid w:val="005F2D90"/>
    <w:rsid w:val="005F2DFB"/>
    <w:rsid w:val="005F2EAE"/>
    <w:rsid w:val="005F3829"/>
    <w:rsid w:val="005F3932"/>
    <w:rsid w:val="005F3AA9"/>
    <w:rsid w:val="005F3D66"/>
    <w:rsid w:val="005F49B5"/>
    <w:rsid w:val="005F4CB0"/>
    <w:rsid w:val="005F525A"/>
    <w:rsid w:val="005F5280"/>
    <w:rsid w:val="005F52D9"/>
    <w:rsid w:val="005F536E"/>
    <w:rsid w:val="005F5C34"/>
    <w:rsid w:val="005F5CB5"/>
    <w:rsid w:val="005F5DD7"/>
    <w:rsid w:val="005F5FA7"/>
    <w:rsid w:val="005F6350"/>
    <w:rsid w:val="005F6B16"/>
    <w:rsid w:val="005F6C88"/>
    <w:rsid w:val="005F6F6D"/>
    <w:rsid w:val="005F70F5"/>
    <w:rsid w:val="005F745B"/>
    <w:rsid w:val="005F74BD"/>
    <w:rsid w:val="005F75DF"/>
    <w:rsid w:val="005F7734"/>
    <w:rsid w:val="005F78B1"/>
    <w:rsid w:val="005F79EF"/>
    <w:rsid w:val="005F7D8A"/>
    <w:rsid w:val="005F7F9B"/>
    <w:rsid w:val="006000D2"/>
    <w:rsid w:val="00600261"/>
    <w:rsid w:val="00600458"/>
    <w:rsid w:val="00600953"/>
    <w:rsid w:val="00600B29"/>
    <w:rsid w:val="00600F5F"/>
    <w:rsid w:val="00601122"/>
    <w:rsid w:val="00601127"/>
    <w:rsid w:val="0060135A"/>
    <w:rsid w:val="00601419"/>
    <w:rsid w:val="00601685"/>
    <w:rsid w:val="00601AE4"/>
    <w:rsid w:val="00601CBE"/>
    <w:rsid w:val="00601E00"/>
    <w:rsid w:val="006022E1"/>
    <w:rsid w:val="00602760"/>
    <w:rsid w:val="00602D87"/>
    <w:rsid w:val="0060359E"/>
    <w:rsid w:val="006036F5"/>
    <w:rsid w:val="0060496A"/>
    <w:rsid w:val="00604CB0"/>
    <w:rsid w:val="00604D7C"/>
    <w:rsid w:val="0060573C"/>
    <w:rsid w:val="00605AAC"/>
    <w:rsid w:val="00605C4A"/>
    <w:rsid w:val="00605EEC"/>
    <w:rsid w:val="006069F8"/>
    <w:rsid w:val="00606FDF"/>
    <w:rsid w:val="00607145"/>
    <w:rsid w:val="00607253"/>
    <w:rsid w:val="006072F3"/>
    <w:rsid w:val="0060737B"/>
    <w:rsid w:val="00607385"/>
    <w:rsid w:val="00607408"/>
    <w:rsid w:val="00607673"/>
    <w:rsid w:val="00607AD8"/>
    <w:rsid w:val="00610027"/>
    <w:rsid w:val="00610273"/>
    <w:rsid w:val="006105AB"/>
    <w:rsid w:val="00610AC2"/>
    <w:rsid w:val="00610C64"/>
    <w:rsid w:val="00610CBB"/>
    <w:rsid w:val="00610DA0"/>
    <w:rsid w:val="00610EF5"/>
    <w:rsid w:val="00610F88"/>
    <w:rsid w:val="00610FE3"/>
    <w:rsid w:val="00611213"/>
    <w:rsid w:val="0061135F"/>
    <w:rsid w:val="006113B8"/>
    <w:rsid w:val="00611509"/>
    <w:rsid w:val="00611691"/>
    <w:rsid w:val="0061187E"/>
    <w:rsid w:val="00611BD8"/>
    <w:rsid w:val="00611C02"/>
    <w:rsid w:val="0061217E"/>
    <w:rsid w:val="00612537"/>
    <w:rsid w:val="006126AB"/>
    <w:rsid w:val="00612984"/>
    <w:rsid w:val="00612C9A"/>
    <w:rsid w:val="006130F5"/>
    <w:rsid w:val="006132A1"/>
    <w:rsid w:val="006132C9"/>
    <w:rsid w:val="006132FA"/>
    <w:rsid w:val="00613452"/>
    <w:rsid w:val="006138EE"/>
    <w:rsid w:val="00613C94"/>
    <w:rsid w:val="00613FA9"/>
    <w:rsid w:val="006142AD"/>
    <w:rsid w:val="00614648"/>
    <w:rsid w:val="00614772"/>
    <w:rsid w:val="006147DF"/>
    <w:rsid w:val="006147E4"/>
    <w:rsid w:val="0061495A"/>
    <w:rsid w:val="00614968"/>
    <w:rsid w:val="00614A46"/>
    <w:rsid w:val="006151CE"/>
    <w:rsid w:val="006155B1"/>
    <w:rsid w:val="0061589B"/>
    <w:rsid w:val="006158DC"/>
    <w:rsid w:val="00616017"/>
    <w:rsid w:val="006162CA"/>
    <w:rsid w:val="00616980"/>
    <w:rsid w:val="006169FB"/>
    <w:rsid w:val="00616A1C"/>
    <w:rsid w:val="00616A3E"/>
    <w:rsid w:val="00616DC0"/>
    <w:rsid w:val="00617015"/>
    <w:rsid w:val="00617378"/>
    <w:rsid w:val="006175E9"/>
    <w:rsid w:val="006176B5"/>
    <w:rsid w:val="006178A7"/>
    <w:rsid w:val="00617D36"/>
    <w:rsid w:val="00620A04"/>
    <w:rsid w:val="00620FB3"/>
    <w:rsid w:val="00621245"/>
    <w:rsid w:val="006214E6"/>
    <w:rsid w:val="00621658"/>
    <w:rsid w:val="006216F6"/>
    <w:rsid w:val="0062175D"/>
    <w:rsid w:val="00621A9B"/>
    <w:rsid w:val="00622321"/>
    <w:rsid w:val="0062241A"/>
    <w:rsid w:val="0062245A"/>
    <w:rsid w:val="0062246B"/>
    <w:rsid w:val="006225C5"/>
    <w:rsid w:val="00622869"/>
    <w:rsid w:val="006229A1"/>
    <w:rsid w:val="006229F1"/>
    <w:rsid w:val="00622C5C"/>
    <w:rsid w:val="00622FCE"/>
    <w:rsid w:val="00623110"/>
    <w:rsid w:val="006233E2"/>
    <w:rsid w:val="00623818"/>
    <w:rsid w:val="006239D3"/>
    <w:rsid w:val="00623A02"/>
    <w:rsid w:val="00623AE1"/>
    <w:rsid w:val="00623C7F"/>
    <w:rsid w:val="0062438C"/>
    <w:rsid w:val="006248B3"/>
    <w:rsid w:val="00624A5E"/>
    <w:rsid w:val="00624A63"/>
    <w:rsid w:val="00624C8E"/>
    <w:rsid w:val="00624DA2"/>
    <w:rsid w:val="00624E2F"/>
    <w:rsid w:val="006255BB"/>
    <w:rsid w:val="00626159"/>
    <w:rsid w:val="0062627F"/>
    <w:rsid w:val="0062673C"/>
    <w:rsid w:val="00627064"/>
    <w:rsid w:val="00627251"/>
    <w:rsid w:val="006273BC"/>
    <w:rsid w:val="00627D6D"/>
    <w:rsid w:val="00627F4A"/>
    <w:rsid w:val="006302C0"/>
    <w:rsid w:val="00630663"/>
    <w:rsid w:val="00630A73"/>
    <w:rsid w:val="00630B57"/>
    <w:rsid w:val="00630E57"/>
    <w:rsid w:val="0063137A"/>
    <w:rsid w:val="006314E9"/>
    <w:rsid w:val="006316C9"/>
    <w:rsid w:val="00631942"/>
    <w:rsid w:val="00631EE6"/>
    <w:rsid w:val="006322A9"/>
    <w:rsid w:val="00632BF5"/>
    <w:rsid w:val="00633493"/>
    <w:rsid w:val="00634212"/>
    <w:rsid w:val="00634270"/>
    <w:rsid w:val="006343BD"/>
    <w:rsid w:val="006345D5"/>
    <w:rsid w:val="00634617"/>
    <w:rsid w:val="006349A2"/>
    <w:rsid w:val="00634CFC"/>
    <w:rsid w:val="00634D49"/>
    <w:rsid w:val="00634D95"/>
    <w:rsid w:val="006350F1"/>
    <w:rsid w:val="006352E2"/>
    <w:rsid w:val="006354B0"/>
    <w:rsid w:val="0063554F"/>
    <w:rsid w:val="00635646"/>
    <w:rsid w:val="00636403"/>
    <w:rsid w:val="006366E0"/>
    <w:rsid w:val="00636807"/>
    <w:rsid w:val="006368A6"/>
    <w:rsid w:val="00636B42"/>
    <w:rsid w:val="00636E90"/>
    <w:rsid w:val="0063734C"/>
    <w:rsid w:val="0063739E"/>
    <w:rsid w:val="0063759A"/>
    <w:rsid w:val="00637807"/>
    <w:rsid w:val="00637A72"/>
    <w:rsid w:val="00637AA8"/>
    <w:rsid w:val="00637CE9"/>
    <w:rsid w:val="006401D4"/>
    <w:rsid w:val="00640A3F"/>
    <w:rsid w:val="00640AF2"/>
    <w:rsid w:val="00640BD5"/>
    <w:rsid w:val="00640D92"/>
    <w:rsid w:val="00641278"/>
    <w:rsid w:val="0064132C"/>
    <w:rsid w:val="00641448"/>
    <w:rsid w:val="006415E8"/>
    <w:rsid w:val="006416E1"/>
    <w:rsid w:val="00641F33"/>
    <w:rsid w:val="00642FA7"/>
    <w:rsid w:val="00643059"/>
    <w:rsid w:val="0064325E"/>
    <w:rsid w:val="0064369F"/>
    <w:rsid w:val="00643B9B"/>
    <w:rsid w:val="006444D8"/>
    <w:rsid w:val="00644506"/>
    <w:rsid w:val="00644857"/>
    <w:rsid w:val="00644879"/>
    <w:rsid w:val="006448C0"/>
    <w:rsid w:val="00644AB6"/>
    <w:rsid w:val="00644C3B"/>
    <w:rsid w:val="00644E4E"/>
    <w:rsid w:val="00645039"/>
    <w:rsid w:val="006450A5"/>
    <w:rsid w:val="00645223"/>
    <w:rsid w:val="006453FB"/>
    <w:rsid w:val="0064616F"/>
    <w:rsid w:val="00646256"/>
    <w:rsid w:val="00646631"/>
    <w:rsid w:val="00646C10"/>
    <w:rsid w:val="00646E9C"/>
    <w:rsid w:val="006470EF"/>
    <w:rsid w:val="00650204"/>
    <w:rsid w:val="006503D9"/>
    <w:rsid w:val="006504B5"/>
    <w:rsid w:val="00650B98"/>
    <w:rsid w:val="00650DA0"/>
    <w:rsid w:val="00650EBE"/>
    <w:rsid w:val="00650F5C"/>
    <w:rsid w:val="00651023"/>
    <w:rsid w:val="006513B9"/>
    <w:rsid w:val="0065145A"/>
    <w:rsid w:val="00651567"/>
    <w:rsid w:val="0065157E"/>
    <w:rsid w:val="00651989"/>
    <w:rsid w:val="00651B9A"/>
    <w:rsid w:val="00651D30"/>
    <w:rsid w:val="00651F59"/>
    <w:rsid w:val="00651F69"/>
    <w:rsid w:val="00651F79"/>
    <w:rsid w:val="00652150"/>
    <w:rsid w:val="00652582"/>
    <w:rsid w:val="006528A0"/>
    <w:rsid w:val="00652A28"/>
    <w:rsid w:val="00652A6A"/>
    <w:rsid w:val="00652B65"/>
    <w:rsid w:val="00652F42"/>
    <w:rsid w:val="006532E0"/>
    <w:rsid w:val="006532E9"/>
    <w:rsid w:val="00653655"/>
    <w:rsid w:val="00653F9B"/>
    <w:rsid w:val="006540F9"/>
    <w:rsid w:val="0065432E"/>
    <w:rsid w:val="00654466"/>
    <w:rsid w:val="006549A5"/>
    <w:rsid w:val="0065517A"/>
    <w:rsid w:val="0065573D"/>
    <w:rsid w:val="00655776"/>
    <w:rsid w:val="00655CDA"/>
    <w:rsid w:val="00656052"/>
    <w:rsid w:val="00656632"/>
    <w:rsid w:val="00656956"/>
    <w:rsid w:val="00656A56"/>
    <w:rsid w:val="00656AEB"/>
    <w:rsid w:val="00656B6B"/>
    <w:rsid w:val="00656BB3"/>
    <w:rsid w:val="00657007"/>
    <w:rsid w:val="006572F6"/>
    <w:rsid w:val="00657501"/>
    <w:rsid w:val="00657570"/>
    <w:rsid w:val="00657920"/>
    <w:rsid w:val="00657961"/>
    <w:rsid w:val="00657ED6"/>
    <w:rsid w:val="0066099A"/>
    <w:rsid w:val="00660EE4"/>
    <w:rsid w:val="00660F0F"/>
    <w:rsid w:val="00660F13"/>
    <w:rsid w:val="006615AF"/>
    <w:rsid w:val="00661B81"/>
    <w:rsid w:val="00661CDA"/>
    <w:rsid w:val="006620B1"/>
    <w:rsid w:val="00662745"/>
    <w:rsid w:val="00662FBF"/>
    <w:rsid w:val="0066308F"/>
    <w:rsid w:val="00663168"/>
    <w:rsid w:val="00663231"/>
    <w:rsid w:val="0066335B"/>
    <w:rsid w:val="006637F5"/>
    <w:rsid w:val="006639E6"/>
    <w:rsid w:val="00663ADC"/>
    <w:rsid w:val="00663DA0"/>
    <w:rsid w:val="00663F3F"/>
    <w:rsid w:val="00664282"/>
    <w:rsid w:val="006647A5"/>
    <w:rsid w:val="00664840"/>
    <w:rsid w:val="00664937"/>
    <w:rsid w:val="00664A6C"/>
    <w:rsid w:val="00664BEA"/>
    <w:rsid w:val="00664C92"/>
    <w:rsid w:val="00664DC4"/>
    <w:rsid w:val="00664F09"/>
    <w:rsid w:val="00665130"/>
    <w:rsid w:val="00665459"/>
    <w:rsid w:val="0066546D"/>
    <w:rsid w:val="006656C7"/>
    <w:rsid w:val="00665835"/>
    <w:rsid w:val="00665988"/>
    <w:rsid w:val="00665BC6"/>
    <w:rsid w:val="00665CF5"/>
    <w:rsid w:val="00665D92"/>
    <w:rsid w:val="00666B8B"/>
    <w:rsid w:val="00666E19"/>
    <w:rsid w:val="00667084"/>
    <w:rsid w:val="0066732C"/>
    <w:rsid w:val="00667987"/>
    <w:rsid w:val="00667F7E"/>
    <w:rsid w:val="0067000B"/>
    <w:rsid w:val="006707B4"/>
    <w:rsid w:val="0067127F"/>
    <w:rsid w:val="00671933"/>
    <w:rsid w:val="006719B0"/>
    <w:rsid w:val="006722C4"/>
    <w:rsid w:val="006724DB"/>
    <w:rsid w:val="0067255B"/>
    <w:rsid w:val="00672689"/>
    <w:rsid w:val="006728DA"/>
    <w:rsid w:val="0067335D"/>
    <w:rsid w:val="006733FD"/>
    <w:rsid w:val="006734B1"/>
    <w:rsid w:val="0067366B"/>
    <w:rsid w:val="0067383B"/>
    <w:rsid w:val="006739AD"/>
    <w:rsid w:val="00673E92"/>
    <w:rsid w:val="00674314"/>
    <w:rsid w:val="00674335"/>
    <w:rsid w:val="00674338"/>
    <w:rsid w:val="00674572"/>
    <w:rsid w:val="00674633"/>
    <w:rsid w:val="00674928"/>
    <w:rsid w:val="006759D6"/>
    <w:rsid w:val="00675EAE"/>
    <w:rsid w:val="00676900"/>
    <w:rsid w:val="006769D0"/>
    <w:rsid w:val="00676E3C"/>
    <w:rsid w:val="00677910"/>
    <w:rsid w:val="00677C39"/>
    <w:rsid w:val="006801C0"/>
    <w:rsid w:val="006807B0"/>
    <w:rsid w:val="00680948"/>
    <w:rsid w:val="006809E3"/>
    <w:rsid w:val="00680C2A"/>
    <w:rsid w:val="00680DE6"/>
    <w:rsid w:val="00680EBD"/>
    <w:rsid w:val="006812E2"/>
    <w:rsid w:val="0068145E"/>
    <w:rsid w:val="006814B8"/>
    <w:rsid w:val="006814C3"/>
    <w:rsid w:val="0068182F"/>
    <w:rsid w:val="00681ACE"/>
    <w:rsid w:val="00681BF7"/>
    <w:rsid w:val="006821A4"/>
    <w:rsid w:val="0068224E"/>
    <w:rsid w:val="00682567"/>
    <w:rsid w:val="00682AC2"/>
    <w:rsid w:val="00682C20"/>
    <w:rsid w:val="006830E7"/>
    <w:rsid w:val="0068322F"/>
    <w:rsid w:val="0068329A"/>
    <w:rsid w:val="006837FD"/>
    <w:rsid w:val="00683844"/>
    <w:rsid w:val="00683EE2"/>
    <w:rsid w:val="00683F23"/>
    <w:rsid w:val="00683F6B"/>
    <w:rsid w:val="00683FE6"/>
    <w:rsid w:val="0068407C"/>
    <w:rsid w:val="006841D8"/>
    <w:rsid w:val="0068422F"/>
    <w:rsid w:val="006842CC"/>
    <w:rsid w:val="006848F2"/>
    <w:rsid w:val="00684925"/>
    <w:rsid w:val="00684E46"/>
    <w:rsid w:val="0068547E"/>
    <w:rsid w:val="00685B58"/>
    <w:rsid w:val="006862B9"/>
    <w:rsid w:val="006863DF"/>
    <w:rsid w:val="006863FE"/>
    <w:rsid w:val="00686C7D"/>
    <w:rsid w:val="00687038"/>
    <w:rsid w:val="006876C7"/>
    <w:rsid w:val="00687CC3"/>
    <w:rsid w:val="00690254"/>
    <w:rsid w:val="006904FF"/>
    <w:rsid w:val="00690682"/>
    <w:rsid w:val="006906E6"/>
    <w:rsid w:val="00690955"/>
    <w:rsid w:val="00690B2E"/>
    <w:rsid w:val="00690C7B"/>
    <w:rsid w:val="00691073"/>
    <w:rsid w:val="00691875"/>
    <w:rsid w:val="0069188C"/>
    <w:rsid w:val="006918B2"/>
    <w:rsid w:val="0069190F"/>
    <w:rsid w:val="006919A6"/>
    <w:rsid w:val="00691A2B"/>
    <w:rsid w:val="00691B51"/>
    <w:rsid w:val="00692105"/>
    <w:rsid w:val="0069234D"/>
    <w:rsid w:val="0069237F"/>
    <w:rsid w:val="0069262F"/>
    <w:rsid w:val="0069274A"/>
    <w:rsid w:val="00692CEF"/>
    <w:rsid w:val="006930A0"/>
    <w:rsid w:val="00693273"/>
    <w:rsid w:val="006937A6"/>
    <w:rsid w:val="00693868"/>
    <w:rsid w:val="00693A38"/>
    <w:rsid w:val="00693A4C"/>
    <w:rsid w:val="00693A9F"/>
    <w:rsid w:val="00693D2C"/>
    <w:rsid w:val="00694000"/>
    <w:rsid w:val="00694403"/>
    <w:rsid w:val="006948A7"/>
    <w:rsid w:val="00694C65"/>
    <w:rsid w:val="00694E93"/>
    <w:rsid w:val="00694ECB"/>
    <w:rsid w:val="00694F31"/>
    <w:rsid w:val="00695030"/>
    <w:rsid w:val="00695230"/>
    <w:rsid w:val="00695750"/>
    <w:rsid w:val="00695A64"/>
    <w:rsid w:val="00695B1D"/>
    <w:rsid w:val="00696891"/>
    <w:rsid w:val="006968F2"/>
    <w:rsid w:val="006969DD"/>
    <w:rsid w:val="00696FC0"/>
    <w:rsid w:val="00697176"/>
    <w:rsid w:val="0069748F"/>
    <w:rsid w:val="00697978"/>
    <w:rsid w:val="00697A13"/>
    <w:rsid w:val="00697BA5"/>
    <w:rsid w:val="00697BBE"/>
    <w:rsid w:val="00697F91"/>
    <w:rsid w:val="006A0076"/>
    <w:rsid w:val="006A0181"/>
    <w:rsid w:val="006A053D"/>
    <w:rsid w:val="006A06A4"/>
    <w:rsid w:val="006A078C"/>
    <w:rsid w:val="006A09F1"/>
    <w:rsid w:val="006A0B21"/>
    <w:rsid w:val="006A0B41"/>
    <w:rsid w:val="006A0DB1"/>
    <w:rsid w:val="006A0DF6"/>
    <w:rsid w:val="006A1300"/>
    <w:rsid w:val="006A168F"/>
    <w:rsid w:val="006A1C3C"/>
    <w:rsid w:val="006A1D05"/>
    <w:rsid w:val="006A1D8B"/>
    <w:rsid w:val="006A1E08"/>
    <w:rsid w:val="006A1EE4"/>
    <w:rsid w:val="006A21BE"/>
    <w:rsid w:val="006A22E2"/>
    <w:rsid w:val="006A2450"/>
    <w:rsid w:val="006A24B8"/>
    <w:rsid w:val="006A2612"/>
    <w:rsid w:val="006A28F4"/>
    <w:rsid w:val="006A2DE4"/>
    <w:rsid w:val="006A2E5F"/>
    <w:rsid w:val="006A2F65"/>
    <w:rsid w:val="006A3226"/>
    <w:rsid w:val="006A3248"/>
    <w:rsid w:val="006A3994"/>
    <w:rsid w:val="006A39B2"/>
    <w:rsid w:val="006A40D1"/>
    <w:rsid w:val="006A416B"/>
    <w:rsid w:val="006A4542"/>
    <w:rsid w:val="006A4556"/>
    <w:rsid w:val="006A488D"/>
    <w:rsid w:val="006A4CDD"/>
    <w:rsid w:val="006A4EEE"/>
    <w:rsid w:val="006A53A1"/>
    <w:rsid w:val="006A5D1D"/>
    <w:rsid w:val="006A5DE4"/>
    <w:rsid w:val="006A5EA2"/>
    <w:rsid w:val="006A6036"/>
    <w:rsid w:val="006A61AE"/>
    <w:rsid w:val="006A636C"/>
    <w:rsid w:val="006A699F"/>
    <w:rsid w:val="006A6F41"/>
    <w:rsid w:val="006A6F96"/>
    <w:rsid w:val="006A71B0"/>
    <w:rsid w:val="006A7593"/>
    <w:rsid w:val="006A76F1"/>
    <w:rsid w:val="006A77B4"/>
    <w:rsid w:val="006A7D8C"/>
    <w:rsid w:val="006A7EB4"/>
    <w:rsid w:val="006B0107"/>
    <w:rsid w:val="006B0296"/>
    <w:rsid w:val="006B07F9"/>
    <w:rsid w:val="006B08C0"/>
    <w:rsid w:val="006B0BC5"/>
    <w:rsid w:val="006B10DE"/>
    <w:rsid w:val="006B12C8"/>
    <w:rsid w:val="006B12EF"/>
    <w:rsid w:val="006B1394"/>
    <w:rsid w:val="006B1494"/>
    <w:rsid w:val="006B171A"/>
    <w:rsid w:val="006B1919"/>
    <w:rsid w:val="006B1941"/>
    <w:rsid w:val="006B1B1A"/>
    <w:rsid w:val="006B1D3C"/>
    <w:rsid w:val="006B1E52"/>
    <w:rsid w:val="006B20FE"/>
    <w:rsid w:val="006B22A0"/>
    <w:rsid w:val="006B250E"/>
    <w:rsid w:val="006B2556"/>
    <w:rsid w:val="006B2732"/>
    <w:rsid w:val="006B281C"/>
    <w:rsid w:val="006B2DB6"/>
    <w:rsid w:val="006B2EF6"/>
    <w:rsid w:val="006B30FC"/>
    <w:rsid w:val="006B32E7"/>
    <w:rsid w:val="006B3728"/>
    <w:rsid w:val="006B3D57"/>
    <w:rsid w:val="006B3FD8"/>
    <w:rsid w:val="006B40A1"/>
    <w:rsid w:val="006B40F5"/>
    <w:rsid w:val="006B4145"/>
    <w:rsid w:val="006B4406"/>
    <w:rsid w:val="006B4940"/>
    <w:rsid w:val="006B4E77"/>
    <w:rsid w:val="006B4E7A"/>
    <w:rsid w:val="006B578A"/>
    <w:rsid w:val="006B5BC5"/>
    <w:rsid w:val="006B5C28"/>
    <w:rsid w:val="006B5C8B"/>
    <w:rsid w:val="006B615D"/>
    <w:rsid w:val="006B6244"/>
    <w:rsid w:val="006B63E3"/>
    <w:rsid w:val="006B6525"/>
    <w:rsid w:val="006B6F30"/>
    <w:rsid w:val="006B6FC6"/>
    <w:rsid w:val="006B71E8"/>
    <w:rsid w:val="006B7392"/>
    <w:rsid w:val="006B7399"/>
    <w:rsid w:val="006B73D8"/>
    <w:rsid w:val="006B79CC"/>
    <w:rsid w:val="006B7CE4"/>
    <w:rsid w:val="006B7E34"/>
    <w:rsid w:val="006B7E75"/>
    <w:rsid w:val="006C0158"/>
    <w:rsid w:val="006C0477"/>
    <w:rsid w:val="006C1018"/>
    <w:rsid w:val="006C13CB"/>
    <w:rsid w:val="006C19E0"/>
    <w:rsid w:val="006C1A10"/>
    <w:rsid w:val="006C1AE4"/>
    <w:rsid w:val="006C1B2C"/>
    <w:rsid w:val="006C1ED2"/>
    <w:rsid w:val="006C28FE"/>
    <w:rsid w:val="006C2DD0"/>
    <w:rsid w:val="006C2E5C"/>
    <w:rsid w:val="006C34C4"/>
    <w:rsid w:val="006C352A"/>
    <w:rsid w:val="006C3926"/>
    <w:rsid w:val="006C3B6C"/>
    <w:rsid w:val="006C3CFF"/>
    <w:rsid w:val="006C40F8"/>
    <w:rsid w:val="006C43EB"/>
    <w:rsid w:val="006C465B"/>
    <w:rsid w:val="006C4869"/>
    <w:rsid w:val="006C4A82"/>
    <w:rsid w:val="006C51F1"/>
    <w:rsid w:val="006C53FC"/>
    <w:rsid w:val="006C544F"/>
    <w:rsid w:val="006C5666"/>
    <w:rsid w:val="006C56EB"/>
    <w:rsid w:val="006C59F3"/>
    <w:rsid w:val="006C5D05"/>
    <w:rsid w:val="006C6952"/>
    <w:rsid w:val="006C69E0"/>
    <w:rsid w:val="006C6ABE"/>
    <w:rsid w:val="006C6E58"/>
    <w:rsid w:val="006C7376"/>
    <w:rsid w:val="006C75A0"/>
    <w:rsid w:val="006C760D"/>
    <w:rsid w:val="006C79C1"/>
    <w:rsid w:val="006C7E4C"/>
    <w:rsid w:val="006D03F7"/>
    <w:rsid w:val="006D0755"/>
    <w:rsid w:val="006D085D"/>
    <w:rsid w:val="006D0907"/>
    <w:rsid w:val="006D0AC2"/>
    <w:rsid w:val="006D0E3F"/>
    <w:rsid w:val="006D144D"/>
    <w:rsid w:val="006D1B89"/>
    <w:rsid w:val="006D2548"/>
    <w:rsid w:val="006D28C4"/>
    <w:rsid w:val="006D29DD"/>
    <w:rsid w:val="006D2E3A"/>
    <w:rsid w:val="006D30AD"/>
    <w:rsid w:val="006D3532"/>
    <w:rsid w:val="006D3BFD"/>
    <w:rsid w:val="006D3C9C"/>
    <w:rsid w:val="006D3DBB"/>
    <w:rsid w:val="006D40B2"/>
    <w:rsid w:val="006D40E8"/>
    <w:rsid w:val="006D415B"/>
    <w:rsid w:val="006D4597"/>
    <w:rsid w:val="006D4917"/>
    <w:rsid w:val="006D495C"/>
    <w:rsid w:val="006D4BF9"/>
    <w:rsid w:val="006D5061"/>
    <w:rsid w:val="006D5494"/>
    <w:rsid w:val="006D5503"/>
    <w:rsid w:val="006D585A"/>
    <w:rsid w:val="006D5B21"/>
    <w:rsid w:val="006D5D65"/>
    <w:rsid w:val="006D5EAE"/>
    <w:rsid w:val="006D6523"/>
    <w:rsid w:val="006D6566"/>
    <w:rsid w:val="006D659A"/>
    <w:rsid w:val="006D69C6"/>
    <w:rsid w:val="006D6BB1"/>
    <w:rsid w:val="006D6C69"/>
    <w:rsid w:val="006D6E30"/>
    <w:rsid w:val="006D73D8"/>
    <w:rsid w:val="006D7796"/>
    <w:rsid w:val="006D7815"/>
    <w:rsid w:val="006D7A99"/>
    <w:rsid w:val="006D7C6B"/>
    <w:rsid w:val="006D7DCA"/>
    <w:rsid w:val="006E0245"/>
    <w:rsid w:val="006E050F"/>
    <w:rsid w:val="006E085F"/>
    <w:rsid w:val="006E0B62"/>
    <w:rsid w:val="006E0C69"/>
    <w:rsid w:val="006E0E49"/>
    <w:rsid w:val="006E0E93"/>
    <w:rsid w:val="006E195E"/>
    <w:rsid w:val="006E22C4"/>
    <w:rsid w:val="006E28D6"/>
    <w:rsid w:val="006E29F6"/>
    <w:rsid w:val="006E2DCC"/>
    <w:rsid w:val="006E2E69"/>
    <w:rsid w:val="006E31AB"/>
    <w:rsid w:val="006E3380"/>
    <w:rsid w:val="006E385C"/>
    <w:rsid w:val="006E3FE4"/>
    <w:rsid w:val="006E40DA"/>
    <w:rsid w:val="006E467A"/>
    <w:rsid w:val="006E47FA"/>
    <w:rsid w:val="006E4BD1"/>
    <w:rsid w:val="006E4CDB"/>
    <w:rsid w:val="006E4D87"/>
    <w:rsid w:val="006E5214"/>
    <w:rsid w:val="006E52F3"/>
    <w:rsid w:val="006E5618"/>
    <w:rsid w:val="006E5BC7"/>
    <w:rsid w:val="006E5BDD"/>
    <w:rsid w:val="006E5EB9"/>
    <w:rsid w:val="006E687D"/>
    <w:rsid w:val="006E6CC1"/>
    <w:rsid w:val="006E6D24"/>
    <w:rsid w:val="006E72AA"/>
    <w:rsid w:val="006E7450"/>
    <w:rsid w:val="006E7455"/>
    <w:rsid w:val="006E74E2"/>
    <w:rsid w:val="006E7849"/>
    <w:rsid w:val="006E7C27"/>
    <w:rsid w:val="006E7FB5"/>
    <w:rsid w:val="006F040C"/>
    <w:rsid w:val="006F05B1"/>
    <w:rsid w:val="006F05C8"/>
    <w:rsid w:val="006F06AD"/>
    <w:rsid w:val="006F0AC1"/>
    <w:rsid w:val="006F0F11"/>
    <w:rsid w:val="006F12E0"/>
    <w:rsid w:val="006F1684"/>
    <w:rsid w:val="006F16EC"/>
    <w:rsid w:val="006F1818"/>
    <w:rsid w:val="006F1B27"/>
    <w:rsid w:val="006F1CE6"/>
    <w:rsid w:val="006F208A"/>
    <w:rsid w:val="006F2241"/>
    <w:rsid w:val="006F22BC"/>
    <w:rsid w:val="006F2712"/>
    <w:rsid w:val="006F2D27"/>
    <w:rsid w:val="006F2D73"/>
    <w:rsid w:val="006F35D0"/>
    <w:rsid w:val="006F35FB"/>
    <w:rsid w:val="006F3A27"/>
    <w:rsid w:val="006F3D29"/>
    <w:rsid w:val="006F4099"/>
    <w:rsid w:val="006F4234"/>
    <w:rsid w:val="006F428E"/>
    <w:rsid w:val="006F4329"/>
    <w:rsid w:val="006F433E"/>
    <w:rsid w:val="006F4A93"/>
    <w:rsid w:val="006F4F25"/>
    <w:rsid w:val="006F51D2"/>
    <w:rsid w:val="006F588C"/>
    <w:rsid w:val="006F5CB1"/>
    <w:rsid w:val="006F5EDB"/>
    <w:rsid w:val="006F60DF"/>
    <w:rsid w:val="006F6244"/>
    <w:rsid w:val="006F69C4"/>
    <w:rsid w:val="006F6CEE"/>
    <w:rsid w:val="006F730C"/>
    <w:rsid w:val="006F7485"/>
    <w:rsid w:val="006F7769"/>
    <w:rsid w:val="00700268"/>
    <w:rsid w:val="007006B6"/>
    <w:rsid w:val="007006CA"/>
    <w:rsid w:val="007007C5"/>
    <w:rsid w:val="007008E1"/>
    <w:rsid w:val="00700FB6"/>
    <w:rsid w:val="00700FC2"/>
    <w:rsid w:val="007011B0"/>
    <w:rsid w:val="00701366"/>
    <w:rsid w:val="00701424"/>
    <w:rsid w:val="00701BEE"/>
    <w:rsid w:val="00701E0F"/>
    <w:rsid w:val="00701FAA"/>
    <w:rsid w:val="007023AA"/>
    <w:rsid w:val="007026D5"/>
    <w:rsid w:val="00702C3D"/>
    <w:rsid w:val="00702DBC"/>
    <w:rsid w:val="00702EAE"/>
    <w:rsid w:val="00702FC4"/>
    <w:rsid w:val="00703023"/>
    <w:rsid w:val="0070378E"/>
    <w:rsid w:val="00703950"/>
    <w:rsid w:val="00703988"/>
    <w:rsid w:val="007040E8"/>
    <w:rsid w:val="00704549"/>
    <w:rsid w:val="00704D3F"/>
    <w:rsid w:val="00704FA6"/>
    <w:rsid w:val="007055BB"/>
    <w:rsid w:val="00705748"/>
    <w:rsid w:val="00705930"/>
    <w:rsid w:val="00705C03"/>
    <w:rsid w:val="00705C65"/>
    <w:rsid w:val="00706126"/>
    <w:rsid w:val="00706450"/>
    <w:rsid w:val="00706E66"/>
    <w:rsid w:val="00706E86"/>
    <w:rsid w:val="00706FE1"/>
    <w:rsid w:val="00707360"/>
    <w:rsid w:val="007073ED"/>
    <w:rsid w:val="00707983"/>
    <w:rsid w:val="00707BF4"/>
    <w:rsid w:val="00707FC9"/>
    <w:rsid w:val="00710088"/>
    <w:rsid w:val="007105F9"/>
    <w:rsid w:val="0071063B"/>
    <w:rsid w:val="007107D9"/>
    <w:rsid w:val="00710900"/>
    <w:rsid w:val="00710ACA"/>
    <w:rsid w:val="0071115F"/>
    <w:rsid w:val="0071142C"/>
    <w:rsid w:val="007115A9"/>
    <w:rsid w:val="00711CD8"/>
    <w:rsid w:val="00712249"/>
    <w:rsid w:val="007124DA"/>
    <w:rsid w:val="00712D9B"/>
    <w:rsid w:val="007136F7"/>
    <w:rsid w:val="0071383A"/>
    <w:rsid w:val="00714210"/>
    <w:rsid w:val="007147FF"/>
    <w:rsid w:val="00715415"/>
    <w:rsid w:val="00715582"/>
    <w:rsid w:val="0071567B"/>
    <w:rsid w:val="007157B4"/>
    <w:rsid w:val="00715A98"/>
    <w:rsid w:val="00715AA1"/>
    <w:rsid w:val="00716088"/>
    <w:rsid w:val="007164CA"/>
    <w:rsid w:val="007168DC"/>
    <w:rsid w:val="00716B8E"/>
    <w:rsid w:val="00716CF1"/>
    <w:rsid w:val="00716D35"/>
    <w:rsid w:val="00717743"/>
    <w:rsid w:val="00717870"/>
    <w:rsid w:val="007178A0"/>
    <w:rsid w:val="00717BD7"/>
    <w:rsid w:val="00717CFD"/>
    <w:rsid w:val="00717F3B"/>
    <w:rsid w:val="007206A7"/>
    <w:rsid w:val="00720E89"/>
    <w:rsid w:val="00721065"/>
    <w:rsid w:val="007214B3"/>
    <w:rsid w:val="0072191F"/>
    <w:rsid w:val="00721C4B"/>
    <w:rsid w:val="007220C6"/>
    <w:rsid w:val="0072233C"/>
    <w:rsid w:val="007225D9"/>
    <w:rsid w:val="00722A70"/>
    <w:rsid w:val="00722AFD"/>
    <w:rsid w:val="00722E54"/>
    <w:rsid w:val="00722EA8"/>
    <w:rsid w:val="007230FC"/>
    <w:rsid w:val="00723373"/>
    <w:rsid w:val="00723624"/>
    <w:rsid w:val="00723CDB"/>
    <w:rsid w:val="00723D27"/>
    <w:rsid w:val="00723D30"/>
    <w:rsid w:val="007241C7"/>
    <w:rsid w:val="00724237"/>
    <w:rsid w:val="007242B3"/>
    <w:rsid w:val="0072487C"/>
    <w:rsid w:val="00724B54"/>
    <w:rsid w:val="00724C95"/>
    <w:rsid w:val="00724D14"/>
    <w:rsid w:val="007251A1"/>
    <w:rsid w:val="00725C39"/>
    <w:rsid w:val="00725E6C"/>
    <w:rsid w:val="00726190"/>
    <w:rsid w:val="007262D3"/>
    <w:rsid w:val="0072632C"/>
    <w:rsid w:val="007263A0"/>
    <w:rsid w:val="007264DE"/>
    <w:rsid w:val="0072656A"/>
    <w:rsid w:val="007266E1"/>
    <w:rsid w:val="00726A68"/>
    <w:rsid w:val="00726B24"/>
    <w:rsid w:val="007276C2"/>
    <w:rsid w:val="00727937"/>
    <w:rsid w:val="00727CF0"/>
    <w:rsid w:val="00727DE3"/>
    <w:rsid w:val="00727E1E"/>
    <w:rsid w:val="00727FD8"/>
    <w:rsid w:val="007305FE"/>
    <w:rsid w:val="00730A6C"/>
    <w:rsid w:val="00730C80"/>
    <w:rsid w:val="00730F93"/>
    <w:rsid w:val="0073101F"/>
    <w:rsid w:val="007313A3"/>
    <w:rsid w:val="007314A2"/>
    <w:rsid w:val="0073163C"/>
    <w:rsid w:val="00731648"/>
    <w:rsid w:val="00731A3B"/>
    <w:rsid w:val="00731D4C"/>
    <w:rsid w:val="007320C6"/>
    <w:rsid w:val="00732505"/>
    <w:rsid w:val="00732907"/>
    <w:rsid w:val="00732C96"/>
    <w:rsid w:val="0073373B"/>
    <w:rsid w:val="00733A21"/>
    <w:rsid w:val="00733C1A"/>
    <w:rsid w:val="00733C1E"/>
    <w:rsid w:val="00733C57"/>
    <w:rsid w:val="00734061"/>
    <w:rsid w:val="007341B0"/>
    <w:rsid w:val="0073449F"/>
    <w:rsid w:val="00734764"/>
    <w:rsid w:val="0073496A"/>
    <w:rsid w:val="00734B28"/>
    <w:rsid w:val="00734BCA"/>
    <w:rsid w:val="00734CF4"/>
    <w:rsid w:val="007359D7"/>
    <w:rsid w:val="00735AFF"/>
    <w:rsid w:val="00735D93"/>
    <w:rsid w:val="00735EFE"/>
    <w:rsid w:val="00736039"/>
    <w:rsid w:val="0073616B"/>
    <w:rsid w:val="007366E9"/>
    <w:rsid w:val="007367F3"/>
    <w:rsid w:val="00736C52"/>
    <w:rsid w:val="00736D64"/>
    <w:rsid w:val="00737310"/>
    <w:rsid w:val="007378B6"/>
    <w:rsid w:val="00737A25"/>
    <w:rsid w:val="00737DD8"/>
    <w:rsid w:val="00740414"/>
    <w:rsid w:val="00740B2B"/>
    <w:rsid w:val="00741134"/>
    <w:rsid w:val="00741185"/>
    <w:rsid w:val="007412A2"/>
    <w:rsid w:val="00741509"/>
    <w:rsid w:val="00741614"/>
    <w:rsid w:val="0074169C"/>
    <w:rsid w:val="007417C2"/>
    <w:rsid w:val="00741964"/>
    <w:rsid w:val="007419ED"/>
    <w:rsid w:val="007420E1"/>
    <w:rsid w:val="00742192"/>
    <w:rsid w:val="007424B0"/>
    <w:rsid w:val="00742929"/>
    <w:rsid w:val="00742B4B"/>
    <w:rsid w:val="00742C45"/>
    <w:rsid w:val="007434E8"/>
    <w:rsid w:val="007437EE"/>
    <w:rsid w:val="00743E10"/>
    <w:rsid w:val="0074427B"/>
    <w:rsid w:val="00744482"/>
    <w:rsid w:val="00744646"/>
    <w:rsid w:val="00744BF9"/>
    <w:rsid w:val="00744C05"/>
    <w:rsid w:val="00744C3A"/>
    <w:rsid w:val="007452FA"/>
    <w:rsid w:val="00745594"/>
    <w:rsid w:val="00745624"/>
    <w:rsid w:val="0074573B"/>
    <w:rsid w:val="00745760"/>
    <w:rsid w:val="007457DB"/>
    <w:rsid w:val="00745963"/>
    <w:rsid w:val="00745EF0"/>
    <w:rsid w:val="00746182"/>
    <w:rsid w:val="007461F2"/>
    <w:rsid w:val="00746270"/>
    <w:rsid w:val="00746365"/>
    <w:rsid w:val="0074648A"/>
    <w:rsid w:val="007466EA"/>
    <w:rsid w:val="0074673D"/>
    <w:rsid w:val="0074679D"/>
    <w:rsid w:val="0074682B"/>
    <w:rsid w:val="00746B24"/>
    <w:rsid w:val="00747050"/>
    <w:rsid w:val="00747B8B"/>
    <w:rsid w:val="00747F6E"/>
    <w:rsid w:val="00747F90"/>
    <w:rsid w:val="00747FAC"/>
    <w:rsid w:val="00750056"/>
    <w:rsid w:val="0075005E"/>
    <w:rsid w:val="007500D7"/>
    <w:rsid w:val="00750578"/>
    <w:rsid w:val="00750AF0"/>
    <w:rsid w:val="00750BC9"/>
    <w:rsid w:val="0075131E"/>
    <w:rsid w:val="00751391"/>
    <w:rsid w:val="007515C8"/>
    <w:rsid w:val="00751A58"/>
    <w:rsid w:val="00751B59"/>
    <w:rsid w:val="0075210D"/>
    <w:rsid w:val="007524E5"/>
    <w:rsid w:val="00752602"/>
    <w:rsid w:val="00752CBE"/>
    <w:rsid w:val="00752E40"/>
    <w:rsid w:val="00753160"/>
    <w:rsid w:val="007535C5"/>
    <w:rsid w:val="0075395E"/>
    <w:rsid w:val="00753D1F"/>
    <w:rsid w:val="00754408"/>
    <w:rsid w:val="00754440"/>
    <w:rsid w:val="00754846"/>
    <w:rsid w:val="00754C03"/>
    <w:rsid w:val="00754F55"/>
    <w:rsid w:val="00755264"/>
    <w:rsid w:val="007552CB"/>
    <w:rsid w:val="007555AD"/>
    <w:rsid w:val="007555B7"/>
    <w:rsid w:val="0075601B"/>
    <w:rsid w:val="0075612E"/>
    <w:rsid w:val="00756584"/>
    <w:rsid w:val="00756705"/>
    <w:rsid w:val="00756C68"/>
    <w:rsid w:val="00756F48"/>
    <w:rsid w:val="007570B8"/>
    <w:rsid w:val="0075721F"/>
    <w:rsid w:val="00757D47"/>
    <w:rsid w:val="00760276"/>
    <w:rsid w:val="007602A7"/>
    <w:rsid w:val="00760436"/>
    <w:rsid w:val="00760504"/>
    <w:rsid w:val="00760E57"/>
    <w:rsid w:val="007617F6"/>
    <w:rsid w:val="007628B1"/>
    <w:rsid w:val="00763122"/>
    <w:rsid w:val="0076312D"/>
    <w:rsid w:val="007633FA"/>
    <w:rsid w:val="00763411"/>
    <w:rsid w:val="00763BA8"/>
    <w:rsid w:val="00763C20"/>
    <w:rsid w:val="00764149"/>
    <w:rsid w:val="0076445D"/>
    <w:rsid w:val="00764796"/>
    <w:rsid w:val="0076490B"/>
    <w:rsid w:val="00764B26"/>
    <w:rsid w:val="00764FB8"/>
    <w:rsid w:val="007653D6"/>
    <w:rsid w:val="007653DB"/>
    <w:rsid w:val="007656E5"/>
    <w:rsid w:val="00765BBA"/>
    <w:rsid w:val="00765BD0"/>
    <w:rsid w:val="00766164"/>
    <w:rsid w:val="007661F7"/>
    <w:rsid w:val="00766682"/>
    <w:rsid w:val="00766866"/>
    <w:rsid w:val="007669C2"/>
    <w:rsid w:val="00766C0D"/>
    <w:rsid w:val="00766F14"/>
    <w:rsid w:val="007676B3"/>
    <w:rsid w:val="00767B3F"/>
    <w:rsid w:val="00767CD1"/>
    <w:rsid w:val="00767D3A"/>
    <w:rsid w:val="00767D64"/>
    <w:rsid w:val="0077034F"/>
    <w:rsid w:val="00770373"/>
    <w:rsid w:val="007704D9"/>
    <w:rsid w:val="0077058E"/>
    <w:rsid w:val="007708A6"/>
    <w:rsid w:val="0077096A"/>
    <w:rsid w:val="007709A0"/>
    <w:rsid w:val="00770D5E"/>
    <w:rsid w:val="00770E48"/>
    <w:rsid w:val="00770F6A"/>
    <w:rsid w:val="00771079"/>
    <w:rsid w:val="007713DC"/>
    <w:rsid w:val="0077163A"/>
    <w:rsid w:val="00771677"/>
    <w:rsid w:val="00771962"/>
    <w:rsid w:val="00771BE3"/>
    <w:rsid w:val="00771F78"/>
    <w:rsid w:val="00772468"/>
    <w:rsid w:val="0077252B"/>
    <w:rsid w:val="00772857"/>
    <w:rsid w:val="00772878"/>
    <w:rsid w:val="00772B7B"/>
    <w:rsid w:val="00772CD3"/>
    <w:rsid w:val="00772D45"/>
    <w:rsid w:val="0077300D"/>
    <w:rsid w:val="0077332A"/>
    <w:rsid w:val="007736A8"/>
    <w:rsid w:val="00773748"/>
    <w:rsid w:val="0077396A"/>
    <w:rsid w:val="00773BCB"/>
    <w:rsid w:val="00773E98"/>
    <w:rsid w:val="00774113"/>
    <w:rsid w:val="00774861"/>
    <w:rsid w:val="00774ABA"/>
    <w:rsid w:val="00774C9D"/>
    <w:rsid w:val="00774DEB"/>
    <w:rsid w:val="00774E2B"/>
    <w:rsid w:val="00774ED3"/>
    <w:rsid w:val="00775010"/>
    <w:rsid w:val="007752DA"/>
    <w:rsid w:val="007752FA"/>
    <w:rsid w:val="0077531A"/>
    <w:rsid w:val="007755A4"/>
    <w:rsid w:val="007758EB"/>
    <w:rsid w:val="007764E8"/>
    <w:rsid w:val="0077656B"/>
    <w:rsid w:val="007765B9"/>
    <w:rsid w:val="00776DE4"/>
    <w:rsid w:val="00777181"/>
    <w:rsid w:val="007772E3"/>
    <w:rsid w:val="0077762E"/>
    <w:rsid w:val="0077775E"/>
    <w:rsid w:val="00777ABF"/>
    <w:rsid w:val="00777E38"/>
    <w:rsid w:val="0078023B"/>
    <w:rsid w:val="00780808"/>
    <w:rsid w:val="00780919"/>
    <w:rsid w:val="00780C0F"/>
    <w:rsid w:val="007812A1"/>
    <w:rsid w:val="007814E5"/>
    <w:rsid w:val="00781586"/>
    <w:rsid w:val="007816CF"/>
    <w:rsid w:val="00781847"/>
    <w:rsid w:val="00781893"/>
    <w:rsid w:val="00781F89"/>
    <w:rsid w:val="0078234A"/>
    <w:rsid w:val="00782386"/>
    <w:rsid w:val="0078245B"/>
    <w:rsid w:val="00782B34"/>
    <w:rsid w:val="00782B79"/>
    <w:rsid w:val="00782CEB"/>
    <w:rsid w:val="00783114"/>
    <w:rsid w:val="00784202"/>
    <w:rsid w:val="007842E4"/>
    <w:rsid w:val="00784317"/>
    <w:rsid w:val="007843C0"/>
    <w:rsid w:val="00784575"/>
    <w:rsid w:val="00784821"/>
    <w:rsid w:val="00784CDA"/>
    <w:rsid w:val="00784D83"/>
    <w:rsid w:val="00785326"/>
    <w:rsid w:val="00785A2B"/>
    <w:rsid w:val="00785B71"/>
    <w:rsid w:val="00785ED3"/>
    <w:rsid w:val="0078603E"/>
    <w:rsid w:val="0078623F"/>
    <w:rsid w:val="0078678B"/>
    <w:rsid w:val="00786D39"/>
    <w:rsid w:val="00786FA5"/>
    <w:rsid w:val="00787089"/>
    <w:rsid w:val="0078711E"/>
    <w:rsid w:val="007872CC"/>
    <w:rsid w:val="0078739F"/>
    <w:rsid w:val="0078743B"/>
    <w:rsid w:val="00787492"/>
    <w:rsid w:val="0078784A"/>
    <w:rsid w:val="00787AEB"/>
    <w:rsid w:val="00787DEE"/>
    <w:rsid w:val="00787EEB"/>
    <w:rsid w:val="00787F34"/>
    <w:rsid w:val="0079074E"/>
    <w:rsid w:val="00791103"/>
    <w:rsid w:val="00791112"/>
    <w:rsid w:val="0079145A"/>
    <w:rsid w:val="00791A49"/>
    <w:rsid w:val="00792279"/>
    <w:rsid w:val="00792298"/>
    <w:rsid w:val="00792306"/>
    <w:rsid w:val="00792317"/>
    <w:rsid w:val="00792409"/>
    <w:rsid w:val="0079284D"/>
    <w:rsid w:val="007930A2"/>
    <w:rsid w:val="0079345E"/>
    <w:rsid w:val="0079365E"/>
    <w:rsid w:val="00793B6C"/>
    <w:rsid w:val="00794497"/>
    <w:rsid w:val="007944D9"/>
    <w:rsid w:val="0079453B"/>
    <w:rsid w:val="00794728"/>
    <w:rsid w:val="00794A52"/>
    <w:rsid w:val="00794B58"/>
    <w:rsid w:val="00794E03"/>
    <w:rsid w:val="00794F6C"/>
    <w:rsid w:val="00794F7D"/>
    <w:rsid w:val="00795406"/>
    <w:rsid w:val="007957E6"/>
    <w:rsid w:val="0079605F"/>
    <w:rsid w:val="007961A3"/>
    <w:rsid w:val="0079634E"/>
    <w:rsid w:val="007964DC"/>
    <w:rsid w:val="00796887"/>
    <w:rsid w:val="00796AC2"/>
    <w:rsid w:val="00796B4C"/>
    <w:rsid w:val="00796E74"/>
    <w:rsid w:val="00796ED8"/>
    <w:rsid w:val="00796FE2"/>
    <w:rsid w:val="0079725C"/>
    <w:rsid w:val="0079744D"/>
    <w:rsid w:val="00797F9A"/>
    <w:rsid w:val="00797FFA"/>
    <w:rsid w:val="007A015F"/>
    <w:rsid w:val="007A0749"/>
    <w:rsid w:val="007A07E3"/>
    <w:rsid w:val="007A0AD2"/>
    <w:rsid w:val="007A0C73"/>
    <w:rsid w:val="007A0FB2"/>
    <w:rsid w:val="007A112F"/>
    <w:rsid w:val="007A12C6"/>
    <w:rsid w:val="007A143D"/>
    <w:rsid w:val="007A172D"/>
    <w:rsid w:val="007A1BC8"/>
    <w:rsid w:val="007A1C79"/>
    <w:rsid w:val="007A2546"/>
    <w:rsid w:val="007A25AA"/>
    <w:rsid w:val="007A26F1"/>
    <w:rsid w:val="007A28BC"/>
    <w:rsid w:val="007A3267"/>
    <w:rsid w:val="007A3441"/>
    <w:rsid w:val="007A3464"/>
    <w:rsid w:val="007A354D"/>
    <w:rsid w:val="007A3585"/>
    <w:rsid w:val="007A376A"/>
    <w:rsid w:val="007A377E"/>
    <w:rsid w:val="007A3956"/>
    <w:rsid w:val="007A3D08"/>
    <w:rsid w:val="007A4223"/>
    <w:rsid w:val="007A4D00"/>
    <w:rsid w:val="007A4FA0"/>
    <w:rsid w:val="007A5180"/>
    <w:rsid w:val="007A5697"/>
    <w:rsid w:val="007A6F44"/>
    <w:rsid w:val="007A76C7"/>
    <w:rsid w:val="007A7BEC"/>
    <w:rsid w:val="007A7CC4"/>
    <w:rsid w:val="007B0343"/>
    <w:rsid w:val="007B045E"/>
    <w:rsid w:val="007B0526"/>
    <w:rsid w:val="007B0732"/>
    <w:rsid w:val="007B089D"/>
    <w:rsid w:val="007B0CC1"/>
    <w:rsid w:val="007B1137"/>
    <w:rsid w:val="007B124C"/>
    <w:rsid w:val="007B12D3"/>
    <w:rsid w:val="007B15B6"/>
    <w:rsid w:val="007B1651"/>
    <w:rsid w:val="007B1A43"/>
    <w:rsid w:val="007B1BB8"/>
    <w:rsid w:val="007B20E5"/>
    <w:rsid w:val="007B2211"/>
    <w:rsid w:val="007B245E"/>
    <w:rsid w:val="007B2497"/>
    <w:rsid w:val="007B2677"/>
    <w:rsid w:val="007B27C1"/>
    <w:rsid w:val="007B2C40"/>
    <w:rsid w:val="007B3615"/>
    <w:rsid w:val="007B36CE"/>
    <w:rsid w:val="007B374F"/>
    <w:rsid w:val="007B3B23"/>
    <w:rsid w:val="007B3E5D"/>
    <w:rsid w:val="007B3F4C"/>
    <w:rsid w:val="007B4119"/>
    <w:rsid w:val="007B41C4"/>
    <w:rsid w:val="007B489F"/>
    <w:rsid w:val="007B544D"/>
    <w:rsid w:val="007B5DB1"/>
    <w:rsid w:val="007B5E53"/>
    <w:rsid w:val="007B6289"/>
    <w:rsid w:val="007B6507"/>
    <w:rsid w:val="007B65DF"/>
    <w:rsid w:val="007B6B9D"/>
    <w:rsid w:val="007B6FBF"/>
    <w:rsid w:val="007B7546"/>
    <w:rsid w:val="007B7CF3"/>
    <w:rsid w:val="007C025D"/>
    <w:rsid w:val="007C035D"/>
    <w:rsid w:val="007C038E"/>
    <w:rsid w:val="007C0493"/>
    <w:rsid w:val="007C0768"/>
    <w:rsid w:val="007C093F"/>
    <w:rsid w:val="007C0B16"/>
    <w:rsid w:val="007C0CE9"/>
    <w:rsid w:val="007C1696"/>
    <w:rsid w:val="007C1FA3"/>
    <w:rsid w:val="007C2558"/>
    <w:rsid w:val="007C261D"/>
    <w:rsid w:val="007C2770"/>
    <w:rsid w:val="007C27AC"/>
    <w:rsid w:val="007C2A48"/>
    <w:rsid w:val="007C2FEB"/>
    <w:rsid w:val="007C35B2"/>
    <w:rsid w:val="007C375F"/>
    <w:rsid w:val="007C38FA"/>
    <w:rsid w:val="007C3A21"/>
    <w:rsid w:val="007C3A6B"/>
    <w:rsid w:val="007C3C0C"/>
    <w:rsid w:val="007C3C3B"/>
    <w:rsid w:val="007C4CC6"/>
    <w:rsid w:val="007C51BD"/>
    <w:rsid w:val="007C5548"/>
    <w:rsid w:val="007C5628"/>
    <w:rsid w:val="007C56C5"/>
    <w:rsid w:val="007C5A1A"/>
    <w:rsid w:val="007C5DA3"/>
    <w:rsid w:val="007C6543"/>
    <w:rsid w:val="007C6AA9"/>
    <w:rsid w:val="007C7126"/>
    <w:rsid w:val="007C72B7"/>
    <w:rsid w:val="007C72CF"/>
    <w:rsid w:val="007C72EB"/>
    <w:rsid w:val="007C743E"/>
    <w:rsid w:val="007C7450"/>
    <w:rsid w:val="007C76C3"/>
    <w:rsid w:val="007C7761"/>
    <w:rsid w:val="007C7AC0"/>
    <w:rsid w:val="007C7B19"/>
    <w:rsid w:val="007D0203"/>
    <w:rsid w:val="007D02DB"/>
    <w:rsid w:val="007D06B2"/>
    <w:rsid w:val="007D09CD"/>
    <w:rsid w:val="007D0D68"/>
    <w:rsid w:val="007D0E6A"/>
    <w:rsid w:val="007D0F2B"/>
    <w:rsid w:val="007D126E"/>
    <w:rsid w:val="007D12FC"/>
    <w:rsid w:val="007D162F"/>
    <w:rsid w:val="007D2146"/>
    <w:rsid w:val="007D2351"/>
    <w:rsid w:val="007D2393"/>
    <w:rsid w:val="007D26CE"/>
    <w:rsid w:val="007D2724"/>
    <w:rsid w:val="007D28D2"/>
    <w:rsid w:val="007D2A20"/>
    <w:rsid w:val="007D2B5A"/>
    <w:rsid w:val="007D2C46"/>
    <w:rsid w:val="007D3241"/>
    <w:rsid w:val="007D3283"/>
    <w:rsid w:val="007D3A05"/>
    <w:rsid w:val="007D3CEC"/>
    <w:rsid w:val="007D3E4D"/>
    <w:rsid w:val="007D4441"/>
    <w:rsid w:val="007D4501"/>
    <w:rsid w:val="007D4CA3"/>
    <w:rsid w:val="007D53DD"/>
    <w:rsid w:val="007D542E"/>
    <w:rsid w:val="007D5BE0"/>
    <w:rsid w:val="007D5CBE"/>
    <w:rsid w:val="007D5E10"/>
    <w:rsid w:val="007D5ED5"/>
    <w:rsid w:val="007D632A"/>
    <w:rsid w:val="007D6921"/>
    <w:rsid w:val="007D69A3"/>
    <w:rsid w:val="007D6A2B"/>
    <w:rsid w:val="007D6C1F"/>
    <w:rsid w:val="007D6F55"/>
    <w:rsid w:val="007D7B2E"/>
    <w:rsid w:val="007D7BDD"/>
    <w:rsid w:val="007D7F32"/>
    <w:rsid w:val="007E02CD"/>
    <w:rsid w:val="007E097D"/>
    <w:rsid w:val="007E0D54"/>
    <w:rsid w:val="007E13A1"/>
    <w:rsid w:val="007E17F5"/>
    <w:rsid w:val="007E1B6A"/>
    <w:rsid w:val="007E1E91"/>
    <w:rsid w:val="007E1EC7"/>
    <w:rsid w:val="007E22BC"/>
    <w:rsid w:val="007E248D"/>
    <w:rsid w:val="007E24E8"/>
    <w:rsid w:val="007E290B"/>
    <w:rsid w:val="007E29D4"/>
    <w:rsid w:val="007E2A02"/>
    <w:rsid w:val="007E302A"/>
    <w:rsid w:val="007E324B"/>
    <w:rsid w:val="007E3D13"/>
    <w:rsid w:val="007E40F2"/>
    <w:rsid w:val="007E42FB"/>
    <w:rsid w:val="007E430E"/>
    <w:rsid w:val="007E45F7"/>
    <w:rsid w:val="007E4AC2"/>
    <w:rsid w:val="007E4CF0"/>
    <w:rsid w:val="007E4DC6"/>
    <w:rsid w:val="007E4E72"/>
    <w:rsid w:val="007E4EDB"/>
    <w:rsid w:val="007E520A"/>
    <w:rsid w:val="007E525F"/>
    <w:rsid w:val="007E54EC"/>
    <w:rsid w:val="007E58A6"/>
    <w:rsid w:val="007E5A1E"/>
    <w:rsid w:val="007E5C3C"/>
    <w:rsid w:val="007E6024"/>
    <w:rsid w:val="007E63DE"/>
    <w:rsid w:val="007E68B1"/>
    <w:rsid w:val="007E68E8"/>
    <w:rsid w:val="007E718F"/>
    <w:rsid w:val="007E71BD"/>
    <w:rsid w:val="007E72CA"/>
    <w:rsid w:val="007E739A"/>
    <w:rsid w:val="007E74D5"/>
    <w:rsid w:val="007E7780"/>
    <w:rsid w:val="007E784B"/>
    <w:rsid w:val="007E78C3"/>
    <w:rsid w:val="007E7D8B"/>
    <w:rsid w:val="007F05AE"/>
    <w:rsid w:val="007F0AB4"/>
    <w:rsid w:val="007F0D23"/>
    <w:rsid w:val="007F1003"/>
    <w:rsid w:val="007F10FF"/>
    <w:rsid w:val="007F14F9"/>
    <w:rsid w:val="007F1825"/>
    <w:rsid w:val="007F1A25"/>
    <w:rsid w:val="007F1F11"/>
    <w:rsid w:val="007F2411"/>
    <w:rsid w:val="007F24F7"/>
    <w:rsid w:val="007F2766"/>
    <w:rsid w:val="007F2D41"/>
    <w:rsid w:val="007F2FD3"/>
    <w:rsid w:val="007F3201"/>
    <w:rsid w:val="007F3FDF"/>
    <w:rsid w:val="007F420E"/>
    <w:rsid w:val="007F426E"/>
    <w:rsid w:val="007F4283"/>
    <w:rsid w:val="007F4376"/>
    <w:rsid w:val="007F451E"/>
    <w:rsid w:val="007F4551"/>
    <w:rsid w:val="007F4611"/>
    <w:rsid w:val="007F470E"/>
    <w:rsid w:val="007F473E"/>
    <w:rsid w:val="007F4B81"/>
    <w:rsid w:val="007F4D6C"/>
    <w:rsid w:val="007F5024"/>
    <w:rsid w:val="007F52C9"/>
    <w:rsid w:val="007F5554"/>
    <w:rsid w:val="007F597C"/>
    <w:rsid w:val="007F59A0"/>
    <w:rsid w:val="007F5B0B"/>
    <w:rsid w:val="007F5BA8"/>
    <w:rsid w:val="007F5D01"/>
    <w:rsid w:val="007F5EA9"/>
    <w:rsid w:val="007F5F0C"/>
    <w:rsid w:val="007F6364"/>
    <w:rsid w:val="007F6494"/>
    <w:rsid w:val="007F667A"/>
    <w:rsid w:val="007F685C"/>
    <w:rsid w:val="007F6907"/>
    <w:rsid w:val="007F6912"/>
    <w:rsid w:val="007F6BDD"/>
    <w:rsid w:val="007F6C08"/>
    <w:rsid w:val="007F6EB7"/>
    <w:rsid w:val="007F6F87"/>
    <w:rsid w:val="007F7103"/>
    <w:rsid w:val="007F719F"/>
    <w:rsid w:val="007F7941"/>
    <w:rsid w:val="007F7BBF"/>
    <w:rsid w:val="00800090"/>
    <w:rsid w:val="008001E0"/>
    <w:rsid w:val="00800358"/>
    <w:rsid w:val="0080064D"/>
    <w:rsid w:val="008007FC"/>
    <w:rsid w:val="00800910"/>
    <w:rsid w:val="00800F8D"/>
    <w:rsid w:val="00801172"/>
    <w:rsid w:val="00801188"/>
    <w:rsid w:val="0080136A"/>
    <w:rsid w:val="0080143F"/>
    <w:rsid w:val="008014E2"/>
    <w:rsid w:val="00801820"/>
    <w:rsid w:val="008019E4"/>
    <w:rsid w:val="00801DA6"/>
    <w:rsid w:val="0080222F"/>
    <w:rsid w:val="00802345"/>
    <w:rsid w:val="00802522"/>
    <w:rsid w:val="00802981"/>
    <w:rsid w:val="00802EA4"/>
    <w:rsid w:val="00802F7E"/>
    <w:rsid w:val="00803526"/>
    <w:rsid w:val="00803F20"/>
    <w:rsid w:val="00803F34"/>
    <w:rsid w:val="00804042"/>
    <w:rsid w:val="008043EB"/>
    <w:rsid w:val="008046BB"/>
    <w:rsid w:val="00804749"/>
    <w:rsid w:val="008048CE"/>
    <w:rsid w:val="00804DBE"/>
    <w:rsid w:val="00804FF1"/>
    <w:rsid w:val="00805215"/>
    <w:rsid w:val="0080545A"/>
    <w:rsid w:val="00805870"/>
    <w:rsid w:val="008058CD"/>
    <w:rsid w:val="00805C2C"/>
    <w:rsid w:val="00805CF5"/>
    <w:rsid w:val="00805E85"/>
    <w:rsid w:val="008060A0"/>
    <w:rsid w:val="0080635B"/>
    <w:rsid w:val="008065DD"/>
    <w:rsid w:val="00806BA1"/>
    <w:rsid w:val="00806BCC"/>
    <w:rsid w:val="00807149"/>
    <w:rsid w:val="008071B4"/>
    <w:rsid w:val="0080732A"/>
    <w:rsid w:val="008075B7"/>
    <w:rsid w:val="008078A2"/>
    <w:rsid w:val="00807BBA"/>
    <w:rsid w:val="0081042A"/>
    <w:rsid w:val="008105D7"/>
    <w:rsid w:val="008107DC"/>
    <w:rsid w:val="008109EE"/>
    <w:rsid w:val="00810D07"/>
    <w:rsid w:val="00811286"/>
    <w:rsid w:val="0081152B"/>
    <w:rsid w:val="00811634"/>
    <w:rsid w:val="0081187B"/>
    <w:rsid w:val="00811A10"/>
    <w:rsid w:val="00811D11"/>
    <w:rsid w:val="0081210C"/>
    <w:rsid w:val="00812585"/>
    <w:rsid w:val="00812771"/>
    <w:rsid w:val="00812966"/>
    <w:rsid w:val="00812DA1"/>
    <w:rsid w:val="00812DC3"/>
    <w:rsid w:val="0081418D"/>
    <w:rsid w:val="008142A8"/>
    <w:rsid w:val="00814309"/>
    <w:rsid w:val="00814677"/>
    <w:rsid w:val="00814879"/>
    <w:rsid w:val="00814927"/>
    <w:rsid w:val="00814B50"/>
    <w:rsid w:val="00814DB0"/>
    <w:rsid w:val="0081519A"/>
    <w:rsid w:val="00815587"/>
    <w:rsid w:val="00815689"/>
    <w:rsid w:val="00815A6C"/>
    <w:rsid w:val="00815FF0"/>
    <w:rsid w:val="00816405"/>
    <w:rsid w:val="0081691C"/>
    <w:rsid w:val="00816ABE"/>
    <w:rsid w:val="00816B03"/>
    <w:rsid w:val="00816B9D"/>
    <w:rsid w:val="00816C33"/>
    <w:rsid w:val="00816D2A"/>
    <w:rsid w:val="00816E7B"/>
    <w:rsid w:val="00817079"/>
    <w:rsid w:val="008202A0"/>
    <w:rsid w:val="008203CC"/>
    <w:rsid w:val="008204BB"/>
    <w:rsid w:val="00820521"/>
    <w:rsid w:val="00820523"/>
    <w:rsid w:val="0082052B"/>
    <w:rsid w:val="00820936"/>
    <w:rsid w:val="00820B65"/>
    <w:rsid w:val="00820DD6"/>
    <w:rsid w:val="00820E8D"/>
    <w:rsid w:val="0082149E"/>
    <w:rsid w:val="00821701"/>
    <w:rsid w:val="008219A1"/>
    <w:rsid w:val="008219AF"/>
    <w:rsid w:val="008219B4"/>
    <w:rsid w:val="00821C84"/>
    <w:rsid w:val="00821DAA"/>
    <w:rsid w:val="00821E02"/>
    <w:rsid w:val="00821F06"/>
    <w:rsid w:val="00822041"/>
    <w:rsid w:val="0082259F"/>
    <w:rsid w:val="00822816"/>
    <w:rsid w:val="0082285E"/>
    <w:rsid w:val="008231B0"/>
    <w:rsid w:val="00823283"/>
    <w:rsid w:val="00823297"/>
    <w:rsid w:val="00823815"/>
    <w:rsid w:val="00823959"/>
    <w:rsid w:val="008242D4"/>
    <w:rsid w:val="00824560"/>
    <w:rsid w:val="0082561F"/>
    <w:rsid w:val="00825730"/>
    <w:rsid w:val="00825955"/>
    <w:rsid w:val="00825D6F"/>
    <w:rsid w:val="008260C2"/>
    <w:rsid w:val="0082678A"/>
    <w:rsid w:val="00826A04"/>
    <w:rsid w:val="00826A09"/>
    <w:rsid w:val="00826F98"/>
    <w:rsid w:val="0082713C"/>
    <w:rsid w:val="00827313"/>
    <w:rsid w:val="00827607"/>
    <w:rsid w:val="00827AAB"/>
    <w:rsid w:val="00827B3E"/>
    <w:rsid w:val="00827C4C"/>
    <w:rsid w:val="00827DE6"/>
    <w:rsid w:val="00827FEB"/>
    <w:rsid w:val="008306AF"/>
    <w:rsid w:val="00830C49"/>
    <w:rsid w:val="00830E82"/>
    <w:rsid w:val="008310FC"/>
    <w:rsid w:val="00831230"/>
    <w:rsid w:val="00831247"/>
    <w:rsid w:val="008312D8"/>
    <w:rsid w:val="008313AF"/>
    <w:rsid w:val="008313EA"/>
    <w:rsid w:val="00831517"/>
    <w:rsid w:val="008319D9"/>
    <w:rsid w:val="00831CA2"/>
    <w:rsid w:val="0083202E"/>
    <w:rsid w:val="00832342"/>
    <w:rsid w:val="0083235E"/>
    <w:rsid w:val="00832DD1"/>
    <w:rsid w:val="008334B1"/>
    <w:rsid w:val="008337F2"/>
    <w:rsid w:val="00833D8D"/>
    <w:rsid w:val="00833E53"/>
    <w:rsid w:val="008347C7"/>
    <w:rsid w:val="00834992"/>
    <w:rsid w:val="00834BED"/>
    <w:rsid w:val="008350C2"/>
    <w:rsid w:val="008353D2"/>
    <w:rsid w:val="008354E9"/>
    <w:rsid w:val="00835A1A"/>
    <w:rsid w:val="00835EA8"/>
    <w:rsid w:val="00835F6C"/>
    <w:rsid w:val="008362E7"/>
    <w:rsid w:val="00837668"/>
    <w:rsid w:val="0083772A"/>
    <w:rsid w:val="00837B10"/>
    <w:rsid w:val="0084030F"/>
    <w:rsid w:val="008403B3"/>
    <w:rsid w:val="00840CDF"/>
    <w:rsid w:val="00840F1E"/>
    <w:rsid w:val="00841124"/>
    <w:rsid w:val="008415FD"/>
    <w:rsid w:val="00841AC7"/>
    <w:rsid w:val="00841F55"/>
    <w:rsid w:val="00842530"/>
    <w:rsid w:val="008427E1"/>
    <w:rsid w:val="00842ACF"/>
    <w:rsid w:val="00842D05"/>
    <w:rsid w:val="00842D60"/>
    <w:rsid w:val="00842EE9"/>
    <w:rsid w:val="008431CF"/>
    <w:rsid w:val="008436E3"/>
    <w:rsid w:val="00843729"/>
    <w:rsid w:val="008437C5"/>
    <w:rsid w:val="00843999"/>
    <w:rsid w:val="00843F54"/>
    <w:rsid w:val="00843FCB"/>
    <w:rsid w:val="00844750"/>
    <w:rsid w:val="00844847"/>
    <w:rsid w:val="00844CEC"/>
    <w:rsid w:val="00844E9D"/>
    <w:rsid w:val="00844F21"/>
    <w:rsid w:val="0084641B"/>
    <w:rsid w:val="0084642D"/>
    <w:rsid w:val="00846B99"/>
    <w:rsid w:val="00846CFE"/>
    <w:rsid w:val="008470A5"/>
    <w:rsid w:val="008470EE"/>
    <w:rsid w:val="008475F8"/>
    <w:rsid w:val="00847734"/>
    <w:rsid w:val="008478A0"/>
    <w:rsid w:val="008505E5"/>
    <w:rsid w:val="00850623"/>
    <w:rsid w:val="00850640"/>
    <w:rsid w:val="00851346"/>
    <w:rsid w:val="008514F3"/>
    <w:rsid w:val="00851776"/>
    <w:rsid w:val="00851E43"/>
    <w:rsid w:val="00851F2A"/>
    <w:rsid w:val="00852B1E"/>
    <w:rsid w:val="00852C17"/>
    <w:rsid w:val="00853527"/>
    <w:rsid w:val="008536C7"/>
    <w:rsid w:val="008539EC"/>
    <w:rsid w:val="00853B07"/>
    <w:rsid w:val="00854197"/>
    <w:rsid w:val="0085448E"/>
    <w:rsid w:val="00854494"/>
    <w:rsid w:val="00854696"/>
    <w:rsid w:val="00854A7C"/>
    <w:rsid w:val="00854E08"/>
    <w:rsid w:val="00854E40"/>
    <w:rsid w:val="00854F10"/>
    <w:rsid w:val="00855A4C"/>
    <w:rsid w:val="00855A99"/>
    <w:rsid w:val="00856286"/>
    <w:rsid w:val="008566B1"/>
    <w:rsid w:val="008569E4"/>
    <w:rsid w:val="00856A20"/>
    <w:rsid w:val="00856C59"/>
    <w:rsid w:val="0085711E"/>
    <w:rsid w:val="008577A7"/>
    <w:rsid w:val="008577AB"/>
    <w:rsid w:val="0085799F"/>
    <w:rsid w:val="00857A03"/>
    <w:rsid w:val="00857B3D"/>
    <w:rsid w:val="00860185"/>
    <w:rsid w:val="0086051F"/>
    <w:rsid w:val="00860533"/>
    <w:rsid w:val="008605AA"/>
    <w:rsid w:val="00860617"/>
    <w:rsid w:val="00860652"/>
    <w:rsid w:val="0086068F"/>
    <w:rsid w:val="00860811"/>
    <w:rsid w:val="00860CB4"/>
    <w:rsid w:val="00861141"/>
    <w:rsid w:val="00861721"/>
    <w:rsid w:val="0086250E"/>
    <w:rsid w:val="008626D6"/>
    <w:rsid w:val="008626F5"/>
    <w:rsid w:val="008628FC"/>
    <w:rsid w:val="008629BC"/>
    <w:rsid w:val="00862AED"/>
    <w:rsid w:val="00863449"/>
    <w:rsid w:val="008634C8"/>
    <w:rsid w:val="00863E84"/>
    <w:rsid w:val="008646CB"/>
    <w:rsid w:val="00864731"/>
    <w:rsid w:val="008647E3"/>
    <w:rsid w:val="00864FBB"/>
    <w:rsid w:val="00865405"/>
    <w:rsid w:val="008655D0"/>
    <w:rsid w:val="00865DC8"/>
    <w:rsid w:val="008660AF"/>
    <w:rsid w:val="008661CA"/>
    <w:rsid w:val="00866839"/>
    <w:rsid w:val="00866965"/>
    <w:rsid w:val="00866E41"/>
    <w:rsid w:val="00867526"/>
    <w:rsid w:val="008675AE"/>
    <w:rsid w:val="00867668"/>
    <w:rsid w:val="00870759"/>
    <w:rsid w:val="0087097B"/>
    <w:rsid w:val="00870A93"/>
    <w:rsid w:val="00870D99"/>
    <w:rsid w:val="00870F36"/>
    <w:rsid w:val="00870F7E"/>
    <w:rsid w:val="00871033"/>
    <w:rsid w:val="008710FB"/>
    <w:rsid w:val="008712BD"/>
    <w:rsid w:val="00871CD6"/>
    <w:rsid w:val="00871CE5"/>
    <w:rsid w:val="00871D5C"/>
    <w:rsid w:val="00871E81"/>
    <w:rsid w:val="0087250A"/>
    <w:rsid w:val="00872DE7"/>
    <w:rsid w:val="00873791"/>
    <w:rsid w:val="00873B56"/>
    <w:rsid w:val="00873FBF"/>
    <w:rsid w:val="008740DF"/>
    <w:rsid w:val="0087453B"/>
    <w:rsid w:val="00874579"/>
    <w:rsid w:val="008748A3"/>
    <w:rsid w:val="008749F6"/>
    <w:rsid w:val="00874CEF"/>
    <w:rsid w:val="00874E15"/>
    <w:rsid w:val="00874E58"/>
    <w:rsid w:val="00874ECE"/>
    <w:rsid w:val="008758E4"/>
    <w:rsid w:val="00875987"/>
    <w:rsid w:val="00875A87"/>
    <w:rsid w:val="00875CDC"/>
    <w:rsid w:val="0087623C"/>
    <w:rsid w:val="0087629F"/>
    <w:rsid w:val="008762D6"/>
    <w:rsid w:val="0087631B"/>
    <w:rsid w:val="0087650F"/>
    <w:rsid w:val="00876638"/>
    <w:rsid w:val="00876867"/>
    <w:rsid w:val="00876A4A"/>
    <w:rsid w:val="00876C25"/>
    <w:rsid w:val="00876D6C"/>
    <w:rsid w:val="00876E91"/>
    <w:rsid w:val="00877BD8"/>
    <w:rsid w:val="0088007A"/>
    <w:rsid w:val="008803A5"/>
    <w:rsid w:val="008804F7"/>
    <w:rsid w:val="008809B9"/>
    <w:rsid w:val="0088103C"/>
    <w:rsid w:val="00881153"/>
    <w:rsid w:val="00881240"/>
    <w:rsid w:val="0088124E"/>
    <w:rsid w:val="008814FF"/>
    <w:rsid w:val="008819D4"/>
    <w:rsid w:val="00881EDD"/>
    <w:rsid w:val="008820BC"/>
    <w:rsid w:val="008822E9"/>
    <w:rsid w:val="00882C99"/>
    <w:rsid w:val="00882D62"/>
    <w:rsid w:val="008832FE"/>
    <w:rsid w:val="008837A5"/>
    <w:rsid w:val="00883A3A"/>
    <w:rsid w:val="00883BFE"/>
    <w:rsid w:val="00883D4D"/>
    <w:rsid w:val="00883D7A"/>
    <w:rsid w:val="008841D6"/>
    <w:rsid w:val="008842B3"/>
    <w:rsid w:val="00884704"/>
    <w:rsid w:val="00884707"/>
    <w:rsid w:val="00884B05"/>
    <w:rsid w:val="00884B4D"/>
    <w:rsid w:val="00884E1F"/>
    <w:rsid w:val="00884E46"/>
    <w:rsid w:val="0088505C"/>
    <w:rsid w:val="00885126"/>
    <w:rsid w:val="008852BD"/>
    <w:rsid w:val="008853A9"/>
    <w:rsid w:val="0088573F"/>
    <w:rsid w:val="00885743"/>
    <w:rsid w:val="00885AC3"/>
    <w:rsid w:val="00885B2F"/>
    <w:rsid w:val="00885E1A"/>
    <w:rsid w:val="00885F11"/>
    <w:rsid w:val="00885F8A"/>
    <w:rsid w:val="0088615B"/>
    <w:rsid w:val="008863AA"/>
    <w:rsid w:val="0088646F"/>
    <w:rsid w:val="008864D0"/>
    <w:rsid w:val="008869C4"/>
    <w:rsid w:val="00886A3F"/>
    <w:rsid w:val="00886A5D"/>
    <w:rsid w:val="00887B78"/>
    <w:rsid w:val="00887FA8"/>
    <w:rsid w:val="0089001B"/>
    <w:rsid w:val="0089031D"/>
    <w:rsid w:val="008906C7"/>
    <w:rsid w:val="0089084E"/>
    <w:rsid w:val="00890A1B"/>
    <w:rsid w:val="00890A3F"/>
    <w:rsid w:val="00890BDD"/>
    <w:rsid w:val="008913C5"/>
    <w:rsid w:val="008915F4"/>
    <w:rsid w:val="00891685"/>
    <w:rsid w:val="00891689"/>
    <w:rsid w:val="00891AEC"/>
    <w:rsid w:val="0089211C"/>
    <w:rsid w:val="008925B8"/>
    <w:rsid w:val="008926FA"/>
    <w:rsid w:val="0089300E"/>
    <w:rsid w:val="00893272"/>
    <w:rsid w:val="00893693"/>
    <w:rsid w:val="008940D5"/>
    <w:rsid w:val="008948DE"/>
    <w:rsid w:val="00894A57"/>
    <w:rsid w:val="00894B89"/>
    <w:rsid w:val="00895100"/>
    <w:rsid w:val="00895A57"/>
    <w:rsid w:val="00895B63"/>
    <w:rsid w:val="00895E59"/>
    <w:rsid w:val="00895FCB"/>
    <w:rsid w:val="0089645E"/>
    <w:rsid w:val="00896527"/>
    <w:rsid w:val="008966B8"/>
    <w:rsid w:val="00896B44"/>
    <w:rsid w:val="00896E99"/>
    <w:rsid w:val="008976D3"/>
    <w:rsid w:val="00897820"/>
    <w:rsid w:val="00897895"/>
    <w:rsid w:val="008978F6"/>
    <w:rsid w:val="00897B03"/>
    <w:rsid w:val="00897FA3"/>
    <w:rsid w:val="008A1A09"/>
    <w:rsid w:val="008A1CFC"/>
    <w:rsid w:val="008A22E6"/>
    <w:rsid w:val="008A2400"/>
    <w:rsid w:val="008A285C"/>
    <w:rsid w:val="008A2D3E"/>
    <w:rsid w:val="008A2EB5"/>
    <w:rsid w:val="008A31FF"/>
    <w:rsid w:val="008A359B"/>
    <w:rsid w:val="008A3E1E"/>
    <w:rsid w:val="008A4275"/>
    <w:rsid w:val="008A4723"/>
    <w:rsid w:val="008A4752"/>
    <w:rsid w:val="008A481E"/>
    <w:rsid w:val="008A4B4C"/>
    <w:rsid w:val="008A51AC"/>
    <w:rsid w:val="008A588D"/>
    <w:rsid w:val="008A58F6"/>
    <w:rsid w:val="008A5AD2"/>
    <w:rsid w:val="008A606B"/>
    <w:rsid w:val="008A60BE"/>
    <w:rsid w:val="008A63DF"/>
    <w:rsid w:val="008A6422"/>
    <w:rsid w:val="008A6706"/>
    <w:rsid w:val="008A6DDE"/>
    <w:rsid w:val="008A71E6"/>
    <w:rsid w:val="008A7329"/>
    <w:rsid w:val="008A73EB"/>
    <w:rsid w:val="008A74F1"/>
    <w:rsid w:val="008A7525"/>
    <w:rsid w:val="008A758E"/>
    <w:rsid w:val="008A7B5D"/>
    <w:rsid w:val="008A7D81"/>
    <w:rsid w:val="008A7DC5"/>
    <w:rsid w:val="008A7E5D"/>
    <w:rsid w:val="008B0111"/>
    <w:rsid w:val="008B02E2"/>
    <w:rsid w:val="008B07E0"/>
    <w:rsid w:val="008B08DD"/>
    <w:rsid w:val="008B08DF"/>
    <w:rsid w:val="008B0F35"/>
    <w:rsid w:val="008B11AD"/>
    <w:rsid w:val="008B1371"/>
    <w:rsid w:val="008B1AE7"/>
    <w:rsid w:val="008B1CEA"/>
    <w:rsid w:val="008B1EAD"/>
    <w:rsid w:val="008B20BF"/>
    <w:rsid w:val="008B2501"/>
    <w:rsid w:val="008B26FD"/>
    <w:rsid w:val="008B2B83"/>
    <w:rsid w:val="008B2C20"/>
    <w:rsid w:val="008B2CD7"/>
    <w:rsid w:val="008B2EB4"/>
    <w:rsid w:val="008B32DB"/>
    <w:rsid w:val="008B32F6"/>
    <w:rsid w:val="008B3374"/>
    <w:rsid w:val="008B342A"/>
    <w:rsid w:val="008B349B"/>
    <w:rsid w:val="008B3500"/>
    <w:rsid w:val="008B37D4"/>
    <w:rsid w:val="008B3B46"/>
    <w:rsid w:val="008B3F01"/>
    <w:rsid w:val="008B3FEE"/>
    <w:rsid w:val="008B4041"/>
    <w:rsid w:val="008B42D6"/>
    <w:rsid w:val="008B4437"/>
    <w:rsid w:val="008B44A4"/>
    <w:rsid w:val="008B490D"/>
    <w:rsid w:val="008B4AA9"/>
    <w:rsid w:val="008B4B02"/>
    <w:rsid w:val="008B5264"/>
    <w:rsid w:val="008B52F2"/>
    <w:rsid w:val="008B5BAE"/>
    <w:rsid w:val="008B5EE4"/>
    <w:rsid w:val="008B6098"/>
    <w:rsid w:val="008B6237"/>
    <w:rsid w:val="008B6461"/>
    <w:rsid w:val="008B652D"/>
    <w:rsid w:val="008B6652"/>
    <w:rsid w:val="008B68DE"/>
    <w:rsid w:val="008B6989"/>
    <w:rsid w:val="008B6A7D"/>
    <w:rsid w:val="008B6B0F"/>
    <w:rsid w:val="008B6D19"/>
    <w:rsid w:val="008B6FD8"/>
    <w:rsid w:val="008B6FDE"/>
    <w:rsid w:val="008B72B8"/>
    <w:rsid w:val="008B76C3"/>
    <w:rsid w:val="008B7DEB"/>
    <w:rsid w:val="008B7E23"/>
    <w:rsid w:val="008C0354"/>
    <w:rsid w:val="008C036A"/>
    <w:rsid w:val="008C0AB4"/>
    <w:rsid w:val="008C0F3C"/>
    <w:rsid w:val="008C149B"/>
    <w:rsid w:val="008C17FA"/>
    <w:rsid w:val="008C21B7"/>
    <w:rsid w:val="008C2296"/>
    <w:rsid w:val="008C2A5D"/>
    <w:rsid w:val="008C2B34"/>
    <w:rsid w:val="008C2C43"/>
    <w:rsid w:val="008C31BD"/>
    <w:rsid w:val="008C367D"/>
    <w:rsid w:val="008C38CB"/>
    <w:rsid w:val="008C404A"/>
    <w:rsid w:val="008C41A0"/>
    <w:rsid w:val="008C41CA"/>
    <w:rsid w:val="008C4FCD"/>
    <w:rsid w:val="008C5017"/>
    <w:rsid w:val="008C516C"/>
    <w:rsid w:val="008C56F5"/>
    <w:rsid w:val="008C5AC0"/>
    <w:rsid w:val="008C5FC9"/>
    <w:rsid w:val="008C6101"/>
    <w:rsid w:val="008C6543"/>
    <w:rsid w:val="008C66CE"/>
    <w:rsid w:val="008C6CB8"/>
    <w:rsid w:val="008C795D"/>
    <w:rsid w:val="008C7C11"/>
    <w:rsid w:val="008C7C52"/>
    <w:rsid w:val="008D008C"/>
    <w:rsid w:val="008D04BC"/>
    <w:rsid w:val="008D06C2"/>
    <w:rsid w:val="008D06CC"/>
    <w:rsid w:val="008D0B19"/>
    <w:rsid w:val="008D0BFC"/>
    <w:rsid w:val="008D1254"/>
    <w:rsid w:val="008D12F8"/>
    <w:rsid w:val="008D138B"/>
    <w:rsid w:val="008D1436"/>
    <w:rsid w:val="008D149D"/>
    <w:rsid w:val="008D150A"/>
    <w:rsid w:val="008D1A4A"/>
    <w:rsid w:val="008D1B23"/>
    <w:rsid w:val="008D211F"/>
    <w:rsid w:val="008D2821"/>
    <w:rsid w:val="008D292C"/>
    <w:rsid w:val="008D2B6E"/>
    <w:rsid w:val="008D2FF9"/>
    <w:rsid w:val="008D3560"/>
    <w:rsid w:val="008D3752"/>
    <w:rsid w:val="008D380C"/>
    <w:rsid w:val="008D3829"/>
    <w:rsid w:val="008D3CBD"/>
    <w:rsid w:val="008D40E2"/>
    <w:rsid w:val="008D4505"/>
    <w:rsid w:val="008D468C"/>
    <w:rsid w:val="008D4C31"/>
    <w:rsid w:val="008D4CE5"/>
    <w:rsid w:val="008D6100"/>
    <w:rsid w:val="008D61FB"/>
    <w:rsid w:val="008D63E8"/>
    <w:rsid w:val="008D64AE"/>
    <w:rsid w:val="008D6510"/>
    <w:rsid w:val="008D652A"/>
    <w:rsid w:val="008D6820"/>
    <w:rsid w:val="008D6906"/>
    <w:rsid w:val="008D6994"/>
    <w:rsid w:val="008D6A56"/>
    <w:rsid w:val="008D6BBB"/>
    <w:rsid w:val="008D6C4D"/>
    <w:rsid w:val="008D6EDC"/>
    <w:rsid w:val="008D6EED"/>
    <w:rsid w:val="008D787C"/>
    <w:rsid w:val="008D7915"/>
    <w:rsid w:val="008D7CDC"/>
    <w:rsid w:val="008D7DC4"/>
    <w:rsid w:val="008D7F6D"/>
    <w:rsid w:val="008E0401"/>
    <w:rsid w:val="008E06C2"/>
    <w:rsid w:val="008E06F4"/>
    <w:rsid w:val="008E085F"/>
    <w:rsid w:val="008E0B31"/>
    <w:rsid w:val="008E12F2"/>
    <w:rsid w:val="008E1972"/>
    <w:rsid w:val="008E1A3D"/>
    <w:rsid w:val="008E1A91"/>
    <w:rsid w:val="008E2289"/>
    <w:rsid w:val="008E2700"/>
    <w:rsid w:val="008E2761"/>
    <w:rsid w:val="008E2950"/>
    <w:rsid w:val="008E29E4"/>
    <w:rsid w:val="008E2ADD"/>
    <w:rsid w:val="008E2C7D"/>
    <w:rsid w:val="008E2CB4"/>
    <w:rsid w:val="008E3548"/>
    <w:rsid w:val="008E3770"/>
    <w:rsid w:val="008E3ACB"/>
    <w:rsid w:val="008E3CFB"/>
    <w:rsid w:val="008E3E2C"/>
    <w:rsid w:val="008E418A"/>
    <w:rsid w:val="008E431C"/>
    <w:rsid w:val="008E438C"/>
    <w:rsid w:val="008E45C2"/>
    <w:rsid w:val="008E45E8"/>
    <w:rsid w:val="008E4AC4"/>
    <w:rsid w:val="008E4D27"/>
    <w:rsid w:val="008E4FCB"/>
    <w:rsid w:val="008E5365"/>
    <w:rsid w:val="008E55C0"/>
    <w:rsid w:val="008E59AA"/>
    <w:rsid w:val="008E5A84"/>
    <w:rsid w:val="008E5ADD"/>
    <w:rsid w:val="008E5F93"/>
    <w:rsid w:val="008E62AE"/>
    <w:rsid w:val="008E62E7"/>
    <w:rsid w:val="008E63DD"/>
    <w:rsid w:val="008E68CA"/>
    <w:rsid w:val="008E6A26"/>
    <w:rsid w:val="008E6F45"/>
    <w:rsid w:val="008E70BA"/>
    <w:rsid w:val="008E731C"/>
    <w:rsid w:val="008E7AF2"/>
    <w:rsid w:val="008E7C31"/>
    <w:rsid w:val="008F0191"/>
    <w:rsid w:val="008F031F"/>
    <w:rsid w:val="008F04E9"/>
    <w:rsid w:val="008F052F"/>
    <w:rsid w:val="008F0743"/>
    <w:rsid w:val="008F0DDF"/>
    <w:rsid w:val="008F0E69"/>
    <w:rsid w:val="008F1100"/>
    <w:rsid w:val="008F1101"/>
    <w:rsid w:val="008F1822"/>
    <w:rsid w:val="008F19E4"/>
    <w:rsid w:val="008F1DA4"/>
    <w:rsid w:val="008F1E88"/>
    <w:rsid w:val="008F204F"/>
    <w:rsid w:val="008F2268"/>
    <w:rsid w:val="008F2462"/>
    <w:rsid w:val="008F2807"/>
    <w:rsid w:val="008F359C"/>
    <w:rsid w:val="008F3BF0"/>
    <w:rsid w:val="008F4240"/>
    <w:rsid w:val="008F435B"/>
    <w:rsid w:val="008F465D"/>
    <w:rsid w:val="008F48E0"/>
    <w:rsid w:val="008F4CC6"/>
    <w:rsid w:val="008F4F20"/>
    <w:rsid w:val="008F559D"/>
    <w:rsid w:val="008F5969"/>
    <w:rsid w:val="008F5FBC"/>
    <w:rsid w:val="008F609F"/>
    <w:rsid w:val="008F6492"/>
    <w:rsid w:val="008F6592"/>
    <w:rsid w:val="008F67C4"/>
    <w:rsid w:val="008F6A82"/>
    <w:rsid w:val="008F6B2F"/>
    <w:rsid w:val="008F7426"/>
    <w:rsid w:val="008F783C"/>
    <w:rsid w:val="008F7919"/>
    <w:rsid w:val="008F7C01"/>
    <w:rsid w:val="008F7C74"/>
    <w:rsid w:val="008F7E4A"/>
    <w:rsid w:val="0090097E"/>
    <w:rsid w:val="00900B33"/>
    <w:rsid w:val="00900B83"/>
    <w:rsid w:val="00900C6F"/>
    <w:rsid w:val="00900CBC"/>
    <w:rsid w:val="0090108A"/>
    <w:rsid w:val="00901375"/>
    <w:rsid w:val="0090159D"/>
    <w:rsid w:val="00901CD0"/>
    <w:rsid w:val="00901E76"/>
    <w:rsid w:val="0090224F"/>
    <w:rsid w:val="009022C3"/>
    <w:rsid w:val="009023AB"/>
    <w:rsid w:val="00902641"/>
    <w:rsid w:val="00902677"/>
    <w:rsid w:val="0090297F"/>
    <w:rsid w:val="00902DD5"/>
    <w:rsid w:val="00903023"/>
    <w:rsid w:val="0090306A"/>
    <w:rsid w:val="0090310F"/>
    <w:rsid w:val="009032F9"/>
    <w:rsid w:val="00903916"/>
    <w:rsid w:val="00903A2E"/>
    <w:rsid w:val="00903E0B"/>
    <w:rsid w:val="00904284"/>
    <w:rsid w:val="00904474"/>
    <w:rsid w:val="009044AF"/>
    <w:rsid w:val="00904740"/>
    <w:rsid w:val="00904841"/>
    <w:rsid w:val="00904AD9"/>
    <w:rsid w:val="00904B91"/>
    <w:rsid w:val="00904D1D"/>
    <w:rsid w:val="00904D87"/>
    <w:rsid w:val="00905264"/>
    <w:rsid w:val="009053CB"/>
    <w:rsid w:val="009055AC"/>
    <w:rsid w:val="0090580F"/>
    <w:rsid w:val="009059BA"/>
    <w:rsid w:val="00905BB0"/>
    <w:rsid w:val="00905C8E"/>
    <w:rsid w:val="00906630"/>
    <w:rsid w:val="00906BE0"/>
    <w:rsid w:val="00906C57"/>
    <w:rsid w:val="009071A5"/>
    <w:rsid w:val="009071CF"/>
    <w:rsid w:val="009075FF"/>
    <w:rsid w:val="009076BC"/>
    <w:rsid w:val="009079E6"/>
    <w:rsid w:val="00907A9E"/>
    <w:rsid w:val="00910660"/>
    <w:rsid w:val="009106A9"/>
    <w:rsid w:val="00910799"/>
    <w:rsid w:val="009108DD"/>
    <w:rsid w:val="00910A67"/>
    <w:rsid w:val="00910B17"/>
    <w:rsid w:val="00910BED"/>
    <w:rsid w:val="00910D3B"/>
    <w:rsid w:val="00910DB2"/>
    <w:rsid w:val="00910E72"/>
    <w:rsid w:val="00911752"/>
    <w:rsid w:val="00911B12"/>
    <w:rsid w:val="00911F69"/>
    <w:rsid w:val="009121A5"/>
    <w:rsid w:val="0091225C"/>
    <w:rsid w:val="0091280C"/>
    <w:rsid w:val="00912C5B"/>
    <w:rsid w:val="00912DB6"/>
    <w:rsid w:val="00912E31"/>
    <w:rsid w:val="00912F92"/>
    <w:rsid w:val="00913002"/>
    <w:rsid w:val="00913123"/>
    <w:rsid w:val="00913244"/>
    <w:rsid w:val="00913C63"/>
    <w:rsid w:val="00913FBB"/>
    <w:rsid w:val="00913FEC"/>
    <w:rsid w:val="00914004"/>
    <w:rsid w:val="00914037"/>
    <w:rsid w:val="0091410C"/>
    <w:rsid w:val="00914617"/>
    <w:rsid w:val="00914929"/>
    <w:rsid w:val="00914943"/>
    <w:rsid w:val="009149B8"/>
    <w:rsid w:val="00914CAC"/>
    <w:rsid w:val="00915080"/>
    <w:rsid w:val="00915448"/>
    <w:rsid w:val="00915868"/>
    <w:rsid w:val="009158EA"/>
    <w:rsid w:val="00915A5A"/>
    <w:rsid w:val="00915DC1"/>
    <w:rsid w:val="00915F14"/>
    <w:rsid w:val="009165F8"/>
    <w:rsid w:val="0091660A"/>
    <w:rsid w:val="00916820"/>
    <w:rsid w:val="00916B8A"/>
    <w:rsid w:val="00916BFD"/>
    <w:rsid w:val="00917239"/>
    <w:rsid w:val="009174EF"/>
    <w:rsid w:val="00917C8C"/>
    <w:rsid w:val="00917D46"/>
    <w:rsid w:val="00920210"/>
    <w:rsid w:val="009204B1"/>
    <w:rsid w:val="00920870"/>
    <w:rsid w:val="009209A5"/>
    <w:rsid w:val="00921035"/>
    <w:rsid w:val="00921109"/>
    <w:rsid w:val="009211C3"/>
    <w:rsid w:val="0092122A"/>
    <w:rsid w:val="009214DE"/>
    <w:rsid w:val="0092186E"/>
    <w:rsid w:val="00921AAD"/>
    <w:rsid w:val="00921C17"/>
    <w:rsid w:val="00921EF0"/>
    <w:rsid w:val="009224BE"/>
    <w:rsid w:val="009225F8"/>
    <w:rsid w:val="00922778"/>
    <w:rsid w:val="00922E74"/>
    <w:rsid w:val="00923194"/>
    <w:rsid w:val="009234CF"/>
    <w:rsid w:val="00923AAE"/>
    <w:rsid w:val="00923B13"/>
    <w:rsid w:val="009242A7"/>
    <w:rsid w:val="00924387"/>
    <w:rsid w:val="009246AB"/>
    <w:rsid w:val="0092474A"/>
    <w:rsid w:val="00924B3F"/>
    <w:rsid w:val="00924D8A"/>
    <w:rsid w:val="00925041"/>
    <w:rsid w:val="009253B1"/>
    <w:rsid w:val="00925590"/>
    <w:rsid w:val="00925649"/>
    <w:rsid w:val="00925871"/>
    <w:rsid w:val="009258C5"/>
    <w:rsid w:val="00925AA8"/>
    <w:rsid w:val="00925F01"/>
    <w:rsid w:val="00925F7E"/>
    <w:rsid w:val="009260E6"/>
    <w:rsid w:val="0092656A"/>
    <w:rsid w:val="009269F2"/>
    <w:rsid w:val="00926D8A"/>
    <w:rsid w:val="00926E79"/>
    <w:rsid w:val="009272CD"/>
    <w:rsid w:val="00927384"/>
    <w:rsid w:val="0092758E"/>
    <w:rsid w:val="00927B59"/>
    <w:rsid w:val="0093004E"/>
    <w:rsid w:val="00930818"/>
    <w:rsid w:val="00930896"/>
    <w:rsid w:val="00930AD0"/>
    <w:rsid w:val="00930AE6"/>
    <w:rsid w:val="0093119C"/>
    <w:rsid w:val="0093156C"/>
    <w:rsid w:val="00931AA9"/>
    <w:rsid w:val="00931C01"/>
    <w:rsid w:val="00931FAD"/>
    <w:rsid w:val="00931FFC"/>
    <w:rsid w:val="0093262D"/>
    <w:rsid w:val="009327BB"/>
    <w:rsid w:val="009327D9"/>
    <w:rsid w:val="009330AC"/>
    <w:rsid w:val="00933159"/>
    <w:rsid w:val="00933471"/>
    <w:rsid w:val="009334A4"/>
    <w:rsid w:val="0093351C"/>
    <w:rsid w:val="009337E9"/>
    <w:rsid w:val="009337EB"/>
    <w:rsid w:val="009337FD"/>
    <w:rsid w:val="00933874"/>
    <w:rsid w:val="00933BF2"/>
    <w:rsid w:val="00933E3D"/>
    <w:rsid w:val="0093442F"/>
    <w:rsid w:val="00934514"/>
    <w:rsid w:val="0093482F"/>
    <w:rsid w:val="009348FF"/>
    <w:rsid w:val="00934995"/>
    <w:rsid w:val="00934FB1"/>
    <w:rsid w:val="009350BD"/>
    <w:rsid w:val="009355D2"/>
    <w:rsid w:val="0093580B"/>
    <w:rsid w:val="00935D90"/>
    <w:rsid w:val="0093627B"/>
    <w:rsid w:val="0093664F"/>
    <w:rsid w:val="00936673"/>
    <w:rsid w:val="00936A49"/>
    <w:rsid w:val="00936AC6"/>
    <w:rsid w:val="00936B0D"/>
    <w:rsid w:val="00936B14"/>
    <w:rsid w:val="00937250"/>
    <w:rsid w:val="00937724"/>
    <w:rsid w:val="0093783E"/>
    <w:rsid w:val="0093784F"/>
    <w:rsid w:val="00937942"/>
    <w:rsid w:val="00937ACE"/>
    <w:rsid w:val="00940095"/>
    <w:rsid w:val="0094010D"/>
    <w:rsid w:val="009402AA"/>
    <w:rsid w:val="0094034F"/>
    <w:rsid w:val="0094047E"/>
    <w:rsid w:val="009406CA"/>
    <w:rsid w:val="0094097D"/>
    <w:rsid w:val="00940CD5"/>
    <w:rsid w:val="009410B3"/>
    <w:rsid w:val="00941124"/>
    <w:rsid w:val="0094119F"/>
    <w:rsid w:val="00941222"/>
    <w:rsid w:val="00941458"/>
    <w:rsid w:val="009416A0"/>
    <w:rsid w:val="00941799"/>
    <w:rsid w:val="009418D8"/>
    <w:rsid w:val="00941E42"/>
    <w:rsid w:val="00941F1C"/>
    <w:rsid w:val="009421E0"/>
    <w:rsid w:val="009422D7"/>
    <w:rsid w:val="00942310"/>
    <w:rsid w:val="0094232A"/>
    <w:rsid w:val="0094244B"/>
    <w:rsid w:val="0094289C"/>
    <w:rsid w:val="009429A7"/>
    <w:rsid w:val="00943550"/>
    <w:rsid w:val="009436C4"/>
    <w:rsid w:val="0094373E"/>
    <w:rsid w:val="00943915"/>
    <w:rsid w:val="00943B1C"/>
    <w:rsid w:val="00943B95"/>
    <w:rsid w:val="009441BC"/>
    <w:rsid w:val="00944208"/>
    <w:rsid w:val="009443DE"/>
    <w:rsid w:val="0094494D"/>
    <w:rsid w:val="00944AC1"/>
    <w:rsid w:val="00944D4F"/>
    <w:rsid w:val="00944E40"/>
    <w:rsid w:val="00944ECD"/>
    <w:rsid w:val="00944F92"/>
    <w:rsid w:val="00945B14"/>
    <w:rsid w:val="00945B1A"/>
    <w:rsid w:val="00946089"/>
    <w:rsid w:val="00946165"/>
    <w:rsid w:val="009463FE"/>
    <w:rsid w:val="0094647A"/>
    <w:rsid w:val="009464A4"/>
    <w:rsid w:val="00946CC7"/>
    <w:rsid w:val="00946CFC"/>
    <w:rsid w:val="00946D9E"/>
    <w:rsid w:val="00946F36"/>
    <w:rsid w:val="00946F54"/>
    <w:rsid w:val="009477FA"/>
    <w:rsid w:val="00947C7E"/>
    <w:rsid w:val="00947EBB"/>
    <w:rsid w:val="00947ECF"/>
    <w:rsid w:val="0095010D"/>
    <w:rsid w:val="009503FD"/>
    <w:rsid w:val="00950592"/>
    <w:rsid w:val="00950AAA"/>
    <w:rsid w:val="00950B10"/>
    <w:rsid w:val="00950C6C"/>
    <w:rsid w:val="00950CA7"/>
    <w:rsid w:val="00950E82"/>
    <w:rsid w:val="00950E87"/>
    <w:rsid w:val="0095100E"/>
    <w:rsid w:val="009512E6"/>
    <w:rsid w:val="00951490"/>
    <w:rsid w:val="00951594"/>
    <w:rsid w:val="00951AB0"/>
    <w:rsid w:val="00951F7F"/>
    <w:rsid w:val="00952452"/>
    <w:rsid w:val="0095254D"/>
    <w:rsid w:val="0095286D"/>
    <w:rsid w:val="0095325E"/>
    <w:rsid w:val="00953291"/>
    <w:rsid w:val="00953842"/>
    <w:rsid w:val="00953A7E"/>
    <w:rsid w:val="00953ADB"/>
    <w:rsid w:val="00953E59"/>
    <w:rsid w:val="00954174"/>
    <w:rsid w:val="00954A6C"/>
    <w:rsid w:val="00954BC9"/>
    <w:rsid w:val="00954F2A"/>
    <w:rsid w:val="009550BE"/>
    <w:rsid w:val="009550C3"/>
    <w:rsid w:val="009550ED"/>
    <w:rsid w:val="009551B4"/>
    <w:rsid w:val="009552D8"/>
    <w:rsid w:val="0095584C"/>
    <w:rsid w:val="00955A2F"/>
    <w:rsid w:val="00955F19"/>
    <w:rsid w:val="00955FCD"/>
    <w:rsid w:val="009560B8"/>
    <w:rsid w:val="00956155"/>
    <w:rsid w:val="00956589"/>
    <w:rsid w:val="009565AE"/>
    <w:rsid w:val="009567E0"/>
    <w:rsid w:val="009569CC"/>
    <w:rsid w:val="00956B76"/>
    <w:rsid w:val="00956BAB"/>
    <w:rsid w:val="00956FCF"/>
    <w:rsid w:val="00957086"/>
    <w:rsid w:val="00957352"/>
    <w:rsid w:val="0095775C"/>
    <w:rsid w:val="00957B60"/>
    <w:rsid w:val="00957B7E"/>
    <w:rsid w:val="00957EB4"/>
    <w:rsid w:val="00957F01"/>
    <w:rsid w:val="00957F8C"/>
    <w:rsid w:val="00957FA1"/>
    <w:rsid w:val="009601E2"/>
    <w:rsid w:val="00960284"/>
    <w:rsid w:val="00960414"/>
    <w:rsid w:val="0096041D"/>
    <w:rsid w:val="009604F6"/>
    <w:rsid w:val="00961424"/>
    <w:rsid w:val="00961571"/>
    <w:rsid w:val="00961AA0"/>
    <w:rsid w:val="00961EB3"/>
    <w:rsid w:val="0096203F"/>
    <w:rsid w:val="009622F5"/>
    <w:rsid w:val="0096260B"/>
    <w:rsid w:val="009629E0"/>
    <w:rsid w:val="009629FE"/>
    <w:rsid w:val="00962DF5"/>
    <w:rsid w:val="0096333A"/>
    <w:rsid w:val="00963739"/>
    <w:rsid w:val="009637B4"/>
    <w:rsid w:val="00963C9B"/>
    <w:rsid w:val="00963CB9"/>
    <w:rsid w:val="00963D37"/>
    <w:rsid w:val="00963E99"/>
    <w:rsid w:val="00963FD0"/>
    <w:rsid w:val="009642DA"/>
    <w:rsid w:val="0096488E"/>
    <w:rsid w:val="00964BA0"/>
    <w:rsid w:val="00964BA6"/>
    <w:rsid w:val="00964BB2"/>
    <w:rsid w:val="00964C07"/>
    <w:rsid w:val="00964C21"/>
    <w:rsid w:val="00964F34"/>
    <w:rsid w:val="00965295"/>
    <w:rsid w:val="0096536B"/>
    <w:rsid w:val="00965741"/>
    <w:rsid w:val="0096592B"/>
    <w:rsid w:val="00965A2E"/>
    <w:rsid w:val="00965B07"/>
    <w:rsid w:val="00965C82"/>
    <w:rsid w:val="00965FF7"/>
    <w:rsid w:val="00966347"/>
    <w:rsid w:val="0096646A"/>
    <w:rsid w:val="00966613"/>
    <w:rsid w:val="00967259"/>
    <w:rsid w:val="009674CE"/>
    <w:rsid w:val="00967659"/>
    <w:rsid w:val="00967981"/>
    <w:rsid w:val="00967A0A"/>
    <w:rsid w:val="00967A5B"/>
    <w:rsid w:val="00967A6D"/>
    <w:rsid w:val="00967E2E"/>
    <w:rsid w:val="00967EA6"/>
    <w:rsid w:val="00967F82"/>
    <w:rsid w:val="009702C4"/>
    <w:rsid w:val="009704D7"/>
    <w:rsid w:val="00970967"/>
    <w:rsid w:val="00970C42"/>
    <w:rsid w:val="00970C8B"/>
    <w:rsid w:val="00970E09"/>
    <w:rsid w:val="00970F4F"/>
    <w:rsid w:val="009718B3"/>
    <w:rsid w:val="009719C3"/>
    <w:rsid w:val="009719DE"/>
    <w:rsid w:val="00971A64"/>
    <w:rsid w:val="00971B07"/>
    <w:rsid w:val="00972B99"/>
    <w:rsid w:val="00972F43"/>
    <w:rsid w:val="00972FE4"/>
    <w:rsid w:val="0097307E"/>
    <w:rsid w:val="009732A1"/>
    <w:rsid w:val="0097369F"/>
    <w:rsid w:val="009739ED"/>
    <w:rsid w:val="00973A0D"/>
    <w:rsid w:val="009746C5"/>
    <w:rsid w:val="009747A7"/>
    <w:rsid w:val="00974961"/>
    <w:rsid w:val="009752CA"/>
    <w:rsid w:val="00975558"/>
    <w:rsid w:val="00975680"/>
    <w:rsid w:val="00975916"/>
    <w:rsid w:val="0097599A"/>
    <w:rsid w:val="009759E4"/>
    <w:rsid w:val="00975BF3"/>
    <w:rsid w:val="00975CCB"/>
    <w:rsid w:val="00975F0D"/>
    <w:rsid w:val="009761CE"/>
    <w:rsid w:val="00976599"/>
    <w:rsid w:val="009773F2"/>
    <w:rsid w:val="00977A56"/>
    <w:rsid w:val="00977C18"/>
    <w:rsid w:val="0098005C"/>
    <w:rsid w:val="00980076"/>
    <w:rsid w:val="009800F8"/>
    <w:rsid w:val="00981502"/>
    <w:rsid w:val="009816D2"/>
    <w:rsid w:val="009816F6"/>
    <w:rsid w:val="0098176E"/>
    <w:rsid w:val="00981D55"/>
    <w:rsid w:val="009820F2"/>
    <w:rsid w:val="009820F6"/>
    <w:rsid w:val="00982EDC"/>
    <w:rsid w:val="0098366D"/>
    <w:rsid w:val="0098392E"/>
    <w:rsid w:val="00983B93"/>
    <w:rsid w:val="00983EF5"/>
    <w:rsid w:val="00983FA8"/>
    <w:rsid w:val="009842A7"/>
    <w:rsid w:val="0098464D"/>
    <w:rsid w:val="0098494A"/>
    <w:rsid w:val="009849EA"/>
    <w:rsid w:val="00984A15"/>
    <w:rsid w:val="00984B8C"/>
    <w:rsid w:val="00984BDA"/>
    <w:rsid w:val="00984D58"/>
    <w:rsid w:val="00984E3F"/>
    <w:rsid w:val="00985216"/>
    <w:rsid w:val="00985317"/>
    <w:rsid w:val="00985930"/>
    <w:rsid w:val="00985ACF"/>
    <w:rsid w:val="00985CCD"/>
    <w:rsid w:val="00985FC9"/>
    <w:rsid w:val="009860EF"/>
    <w:rsid w:val="00986179"/>
    <w:rsid w:val="009861AC"/>
    <w:rsid w:val="0098642A"/>
    <w:rsid w:val="00986570"/>
    <w:rsid w:val="00986597"/>
    <w:rsid w:val="00986742"/>
    <w:rsid w:val="00986AC2"/>
    <w:rsid w:val="00986BDB"/>
    <w:rsid w:val="00986CBB"/>
    <w:rsid w:val="00986F06"/>
    <w:rsid w:val="0098701D"/>
    <w:rsid w:val="00987077"/>
    <w:rsid w:val="00987625"/>
    <w:rsid w:val="00987B75"/>
    <w:rsid w:val="00987C89"/>
    <w:rsid w:val="00987EFF"/>
    <w:rsid w:val="00987FBF"/>
    <w:rsid w:val="00987FFB"/>
    <w:rsid w:val="00990237"/>
    <w:rsid w:val="00990288"/>
    <w:rsid w:val="0099029E"/>
    <w:rsid w:val="009911B1"/>
    <w:rsid w:val="00991785"/>
    <w:rsid w:val="00991F06"/>
    <w:rsid w:val="009924F1"/>
    <w:rsid w:val="009927D2"/>
    <w:rsid w:val="00992A62"/>
    <w:rsid w:val="00992EC0"/>
    <w:rsid w:val="00993635"/>
    <w:rsid w:val="009937F5"/>
    <w:rsid w:val="00993A31"/>
    <w:rsid w:val="00993AD9"/>
    <w:rsid w:val="00993D0B"/>
    <w:rsid w:val="00993EE2"/>
    <w:rsid w:val="00994160"/>
    <w:rsid w:val="00994210"/>
    <w:rsid w:val="00994A51"/>
    <w:rsid w:val="00994C46"/>
    <w:rsid w:val="00994D18"/>
    <w:rsid w:val="00995152"/>
    <w:rsid w:val="0099583E"/>
    <w:rsid w:val="00995986"/>
    <w:rsid w:val="00995A44"/>
    <w:rsid w:val="0099607A"/>
    <w:rsid w:val="00996261"/>
    <w:rsid w:val="00996272"/>
    <w:rsid w:val="00996509"/>
    <w:rsid w:val="00996E47"/>
    <w:rsid w:val="00996F74"/>
    <w:rsid w:val="00997376"/>
    <w:rsid w:val="00997A84"/>
    <w:rsid w:val="00997BBF"/>
    <w:rsid w:val="00997C6D"/>
    <w:rsid w:val="009A00FD"/>
    <w:rsid w:val="009A01CE"/>
    <w:rsid w:val="009A0B99"/>
    <w:rsid w:val="009A14E5"/>
    <w:rsid w:val="009A1577"/>
    <w:rsid w:val="009A1949"/>
    <w:rsid w:val="009A19EC"/>
    <w:rsid w:val="009A1A77"/>
    <w:rsid w:val="009A1CA3"/>
    <w:rsid w:val="009A1D49"/>
    <w:rsid w:val="009A2292"/>
    <w:rsid w:val="009A230D"/>
    <w:rsid w:val="009A2480"/>
    <w:rsid w:val="009A2A96"/>
    <w:rsid w:val="009A34EA"/>
    <w:rsid w:val="009A3A3C"/>
    <w:rsid w:val="009A3B9E"/>
    <w:rsid w:val="009A4371"/>
    <w:rsid w:val="009A49F8"/>
    <w:rsid w:val="009A4A31"/>
    <w:rsid w:val="009A502D"/>
    <w:rsid w:val="009A53B2"/>
    <w:rsid w:val="009A567D"/>
    <w:rsid w:val="009A5A8A"/>
    <w:rsid w:val="009A5EAF"/>
    <w:rsid w:val="009A67C7"/>
    <w:rsid w:val="009A69F4"/>
    <w:rsid w:val="009A6A87"/>
    <w:rsid w:val="009A6B19"/>
    <w:rsid w:val="009A6B56"/>
    <w:rsid w:val="009A6C55"/>
    <w:rsid w:val="009A70E5"/>
    <w:rsid w:val="009A70E7"/>
    <w:rsid w:val="009A714D"/>
    <w:rsid w:val="009A7652"/>
    <w:rsid w:val="009A7990"/>
    <w:rsid w:val="009A79B9"/>
    <w:rsid w:val="009A79D4"/>
    <w:rsid w:val="009A7EF7"/>
    <w:rsid w:val="009B01E1"/>
    <w:rsid w:val="009B02AC"/>
    <w:rsid w:val="009B04EA"/>
    <w:rsid w:val="009B0510"/>
    <w:rsid w:val="009B0514"/>
    <w:rsid w:val="009B0804"/>
    <w:rsid w:val="009B0A2E"/>
    <w:rsid w:val="009B1307"/>
    <w:rsid w:val="009B174B"/>
    <w:rsid w:val="009B1826"/>
    <w:rsid w:val="009B1838"/>
    <w:rsid w:val="009B18C7"/>
    <w:rsid w:val="009B1B23"/>
    <w:rsid w:val="009B1CDB"/>
    <w:rsid w:val="009B1E12"/>
    <w:rsid w:val="009B1EC5"/>
    <w:rsid w:val="009B1FDB"/>
    <w:rsid w:val="009B2114"/>
    <w:rsid w:val="009B2219"/>
    <w:rsid w:val="009B289D"/>
    <w:rsid w:val="009B28EA"/>
    <w:rsid w:val="009B2927"/>
    <w:rsid w:val="009B2DD9"/>
    <w:rsid w:val="009B2E2D"/>
    <w:rsid w:val="009B37D7"/>
    <w:rsid w:val="009B3962"/>
    <w:rsid w:val="009B3D20"/>
    <w:rsid w:val="009B4097"/>
    <w:rsid w:val="009B4506"/>
    <w:rsid w:val="009B477D"/>
    <w:rsid w:val="009B4858"/>
    <w:rsid w:val="009B48B0"/>
    <w:rsid w:val="009B496A"/>
    <w:rsid w:val="009B5323"/>
    <w:rsid w:val="009B5637"/>
    <w:rsid w:val="009B57D1"/>
    <w:rsid w:val="009B5D6D"/>
    <w:rsid w:val="009B6026"/>
    <w:rsid w:val="009B6611"/>
    <w:rsid w:val="009B6BEB"/>
    <w:rsid w:val="009B6C00"/>
    <w:rsid w:val="009B6EB4"/>
    <w:rsid w:val="009B75A1"/>
    <w:rsid w:val="009B7DDD"/>
    <w:rsid w:val="009C03EB"/>
    <w:rsid w:val="009C048D"/>
    <w:rsid w:val="009C0A33"/>
    <w:rsid w:val="009C105D"/>
    <w:rsid w:val="009C1B82"/>
    <w:rsid w:val="009C1E9E"/>
    <w:rsid w:val="009C22CC"/>
    <w:rsid w:val="009C2455"/>
    <w:rsid w:val="009C27EA"/>
    <w:rsid w:val="009C2C95"/>
    <w:rsid w:val="009C2D32"/>
    <w:rsid w:val="009C3B9F"/>
    <w:rsid w:val="009C3BFD"/>
    <w:rsid w:val="009C3C75"/>
    <w:rsid w:val="009C3DC9"/>
    <w:rsid w:val="009C4036"/>
    <w:rsid w:val="009C405B"/>
    <w:rsid w:val="009C412C"/>
    <w:rsid w:val="009C4317"/>
    <w:rsid w:val="009C471F"/>
    <w:rsid w:val="009C477A"/>
    <w:rsid w:val="009C4965"/>
    <w:rsid w:val="009C4AD2"/>
    <w:rsid w:val="009C57F0"/>
    <w:rsid w:val="009C5A57"/>
    <w:rsid w:val="009C5E5E"/>
    <w:rsid w:val="009C61FD"/>
    <w:rsid w:val="009C6246"/>
    <w:rsid w:val="009C6305"/>
    <w:rsid w:val="009C6844"/>
    <w:rsid w:val="009C6883"/>
    <w:rsid w:val="009C6E77"/>
    <w:rsid w:val="009C6F33"/>
    <w:rsid w:val="009C78C7"/>
    <w:rsid w:val="009C7927"/>
    <w:rsid w:val="009C7B6D"/>
    <w:rsid w:val="009C7BD8"/>
    <w:rsid w:val="009C7C37"/>
    <w:rsid w:val="009D0056"/>
    <w:rsid w:val="009D0166"/>
    <w:rsid w:val="009D02B0"/>
    <w:rsid w:val="009D07F3"/>
    <w:rsid w:val="009D0BA6"/>
    <w:rsid w:val="009D0BCA"/>
    <w:rsid w:val="009D0C1C"/>
    <w:rsid w:val="009D1148"/>
    <w:rsid w:val="009D123B"/>
    <w:rsid w:val="009D1CA1"/>
    <w:rsid w:val="009D21A5"/>
    <w:rsid w:val="009D2B8F"/>
    <w:rsid w:val="009D2CFC"/>
    <w:rsid w:val="009D2E20"/>
    <w:rsid w:val="009D3154"/>
    <w:rsid w:val="009D3230"/>
    <w:rsid w:val="009D33BB"/>
    <w:rsid w:val="009D342B"/>
    <w:rsid w:val="009D357A"/>
    <w:rsid w:val="009D3678"/>
    <w:rsid w:val="009D3A8F"/>
    <w:rsid w:val="009D406D"/>
    <w:rsid w:val="009D4226"/>
    <w:rsid w:val="009D4860"/>
    <w:rsid w:val="009D4948"/>
    <w:rsid w:val="009D4BF3"/>
    <w:rsid w:val="009D4D84"/>
    <w:rsid w:val="009D5334"/>
    <w:rsid w:val="009D55A7"/>
    <w:rsid w:val="009D5A13"/>
    <w:rsid w:val="009D5F39"/>
    <w:rsid w:val="009D6106"/>
    <w:rsid w:val="009D661E"/>
    <w:rsid w:val="009D684D"/>
    <w:rsid w:val="009D69F9"/>
    <w:rsid w:val="009D6BCF"/>
    <w:rsid w:val="009D6EED"/>
    <w:rsid w:val="009D6FAC"/>
    <w:rsid w:val="009D70B4"/>
    <w:rsid w:val="009D70BE"/>
    <w:rsid w:val="009D7488"/>
    <w:rsid w:val="009D7B00"/>
    <w:rsid w:val="009E0347"/>
    <w:rsid w:val="009E06E8"/>
    <w:rsid w:val="009E1404"/>
    <w:rsid w:val="009E159C"/>
    <w:rsid w:val="009E176E"/>
    <w:rsid w:val="009E177D"/>
    <w:rsid w:val="009E180D"/>
    <w:rsid w:val="009E23FE"/>
    <w:rsid w:val="009E2790"/>
    <w:rsid w:val="009E28A2"/>
    <w:rsid w:val="009E29E4"/>
    <w:rsid w:val="009E2F3E"/>
    <w:rsid w:val="009E33EF"/>
    <w:rsid w:val="009E3962"/>
    <w:rsid w:val="009E39BA"/>
    <w:rsid w:val="009E40C6"/>
    <w:rsid w:val="009E43FB"/>
    <w:rsid w:val="009E4707"/>
    <w:rsid w:val="009E4860"/>
    <w:rsid w:val="009E51BF"/>
    <w:rsid w:val="009E5692"/>
    <w:rsid w:val="009E5D41"/>
    <w:rsid w:val="009E63FA"/>
    <w:rsid w:val="009E672C"/>
    <w:rsid w:val="009E6A17"/>
    <w:rsid w:val="009E796E"/>
    <w:rsid w:val="009E7A14"/>
    <w:rsid w:val="009E7A9B"/>
    <w:rsid w:val="009E7E60"/>
    <w:rsid w:val="009F0875"/>
    <w:rsid w:val="009F08B5"/>
    <w:rsid w:val="009F0904"/>
    <w:rsid w:val="009F0A5F"/>
    <w:rsid w:val="009F0C21"/>
    <w:rsid w:val="009F0D5B"/>
    <w:rsid w:val="009F0DA6"/>
    <w:rsid w:val="009F13E7"/>
    <w:rsid w:val="009F146F"/>
    <w:rsid w:val="009F1484"/>
    <w:rsid w:val="009F160A"/>
    <w:rsid w:val="009F1689"/>
    <w:rsid w:val="009F1CE9"/>
    <w:rsid w:val="009F1E65"/>
    <w:rsid w:val="009F21A0"/>
    <w:rsid w:val="009F2CD9"/>
    <w:rsid w:val="009F362B"/>
    <w:rsid w:val="009F36A2"/>
    <w:rsid w:val="009F3D95"/>
    <w:rsid w:val="009F3EEE"/>
    <w:rsid w:val="009F410E"/>
    <w:rsid w:val="009F43EC"/>
    <w:rsid w:val="009F4701"/>
    <w:rsid w:val="009F47A8"/>
    <w:rsid w:val="009F4B41"/>
    <w:rsid w:val="009F4E6D"/>
    <w:rsid w:val="009F51EC"/>
    <w:rsid w:val="009F576F"/>
    <w:rsid w:val="009F57D9"/>
    <w:rsid w:val="009F5932"/>
    <w:rsid w:val="009F5A17"/>
    <w:rsid w:val="009F5CD5"/>
    <w:rsid w:val="009F5D73"/>
    <w:rsid w:val="009F5F18"/>
    <w:rsid w:val="009F6038"/>
    <w:rsid w:val="009F634E"/>
    <w:rsid w:val="009F6367"/>
    <w:rsid w:val="009F6431"/>
    <w:rsid w:val="009F6482"/>
    <w:rsid w:val="009F65F4"/>
    <w:rsid w:val="009F680C"/>
    <w:rsid w:val="009F686C"/>
    <w:rsid w:val="009F69BC"/>
    <w:rsid w:val="009F6A5A"/>
    <w:rsid w:val="009F6DCC"/>
    <w:rsid w:val="009F78E3"/>
    <w:rsid w:val="00A000B0"/>
    <w:rsid w:val="00A006BB"/>
    <w:rsid w:val="00A0087B"/>
    <w:rsid w:val="00A00ADC"/>
    <w:rsid w:val="00A00FCA"/>
    <w:rsid w:val="00A01694"/>
    <w:rsid w:val="00A016D8"/>
    <w:rsid w:val="00A01725"/>
    <w:rsid w:val="00A01D28"/>
    <w:rsid w:val="00A01E72"/>
    <w:rsid w:val="00A03558"/>
    <w:rsid w:val="00A0355A"/>
    <w:rsid w:val="00A03575"/>
    <w:rsid w:val="00A037C6"/>
    <w:rsid w:val="00A038B9"/>
    <w:rsid w:val="00A03B6E"/>
    <w:rsid w:val="00A03BD3"/>
    <w:rsid w:val="00A03CF3"/>
    <w:rsid w:val="00A045A9"/>
    <w:rsid w:val="00A048CB"/>
    <w:rsid w:val="00A048FA"/>
    <w:rsid w:val="00A04A60"/>
    <w:rsid w:val="00A04B3C"/>
    <w:rsid w:val="00A04D60"/>
    <w:rsid w:val="00A04E0E"/>
    <w:rsid w:val="00A05410"/>
    <w:rsid w:val="00A05C72"/>
    <w:rsid w:val="00A05CFA"/>
    <w:rsid w:val="00A05E87"/>
    <w:rsid w:val="00A062D1"/>
    <w:rsid w:val="00A06446"/>
    <w:rsid w:val="00A0645D"/>
    <w:rsid w:val="00A06474"/>
    <w:rsid w:val="00A0659B"/>
    <w:rsid w:val="00A066BD"/>
    <w:rsid w:val="00A066E0"/>
    <w:rsid w:val="00A069E5"/>
    <w:rsid w:val="00A06D2A"/>
    <w:rsid w:val="00A0700A"/>
    <w:rsid w:val="00A07196"/>
    <w:rsid w:val="00A07232"/>
    <w:rsid w:val="00A073C7"/>
    <w:rsid w:val="00A0742B"/>
    <w:rsid w:val="00A074C5"/>
    <w:rsid w:val="00A075ED"/>
    <w:rsid w:val="00A075FF"/>
    <w:rsid w:val="00A078E3"/>
    <w:rsid w:val="00A07A5F"/>
    <w:rsid w:val="00A07BA7"/>
    <w:rsid w:val="00A07C7A"/>
    <w:rsid w:val="00A10313"/>
    <w:rsid w:val="00A1032E"/>
    <w:rsid w:val="00A104DA"/>
    <w:rsid w:val="00A1056C"/>
    <w:rsid w:val="00A1066A"/>
    <w:rsid w:val="00A106A3"/>
    <w:rsid w:val="00A109F2"/>
    <w:rsid w:val="00A109FA"/>
    <w:rsid w:val="00A10F63"/>
    <w:rsid w:val="00A113B7"/>
    <w:rsid w:val="00A119F7"/>
    <w:rsid w:val="00A11A04"/>
    <w:rsid w:val="00A11D06"/>
    <w:rsid w:val="00A120F7"/>
    <w:rsid w:val="00A1228E"/>
    <w:rsid w:val="00A12925"/>
    <w:rsid w:val="00A12B8C"/>
    <w:rsid w:val="00A13128"/>
    <w:rsid w:val="00A13A51"/>
    <w:rsid w:val="00A13A69"/>
    <w:rsid w:val="00A13D0C"/>
    <w:rsid w:val="00A143DB"/>
    <w:rsid w:val="00A144F9"/>
    <w:rsid w:val="00A1454C"/>
    <w:rsid w:val="00A145C1"/>
    <w:rsid w:val="00A145F8"/>
    <w:rsid w:val="00A147A1"/>
    <w:rsid w:val="00A15347"/>
    <w:rsid w:val="00A15627"/>
    <w:rsid w:val="00A15C07"/>
    <w:rsid w:val="00A15F86"/>
    <w:rsid w:val="00A15FB9"/>
    <w:rsid w:val="00A162A1"/>
    <w:rsid w:val="00A1650D"/>
    <w:rsid w:val="00A1657F"/>
    <w:rsid w:val="00A16921"/>
    <w:rsid w:val="00A16B9F"/>
    <w:rsid w:val="00A16E7A"/>
    <w:rsid w:val="00A17062"/>
    <w:rsid w:val="00A17391"/>
    <w:rsid w:val="00A177E4"/>
    <w:rsid w:val="00A17A57"/>
    <w:rsid w:val="00A17C9C"/>
    <w:rsid w:val="00A17F7C"/>
    <w:rsid w:val="00A200C8"/>
    <w:rsid w:val="00A20364"/>
    <w:rsid w:val="00A20570"/>
    <w:rsid w:val="00A20587"/>
    <w:rsid w:val="00A20855"/>
    <w:rsid w:val="00A20CFD"/>
    <w:rsid w:val="00A20D05"/>
    <w:rsid w:val="00A20D4E"/>
    <w:rsid w:val="00A20EF8"/>
    <w:rsid w:val="00A20FAC"/>
    <w:rsid w:val="00A211E0"/>
    <w:rsid w:val="00A212AB"/>
    <w:rsid w:val="00A213A8"/>
    <w:rsid w:val="00A215AB"/>
    <w:rsid w:val="00A218A6"/>
    <w:rsid w:val="00A21CCF"/>
    <w:rsid w:val="00A2234D"/>
    <w:rsid w:val="00A2242C"/>
    <w:rsid w:val="00A22607"/>
    <w:rsid w:val="00A22A06"/>
    <w:rsid w:val="00A22A2E"/>
    <w:rsid w:val="00A22E44"/>
    <w:rsid w:val="00A2308C"/>
    <w:rsid w:val="00A2308D"/>
    <w:rsid w:val="00A2336C"/>
    <w:rsid w:val="00A23504"/>
    <w:rsid w:val="00A23640"/>
    <w:rsid w:val="00A2418D"/>
    <w:rsid w:val="00A24455"/>
    <w:rsid w:val="00A246EF"/>
    <w:rsid w:val="00A247CC"/>
    <w:rsid w:val="00A24C4F"/>
    <w:rsid w:val="00A25389"/>
    <w:rsid w:val="00A25422"/>
    <w:rsid w:val="00A25587"/>
    <w:rsid w:val="00A257DF"/>
    <w:rsid w:val="00A25F84"/>
    <w:rsid w:val="00A2621C"/>
    <w:rsid w:val="00A26498"/>
    <w:rsid w:val="00A26861"/>
    <w:rsid w:val="00A26BC3"/>
    <w:rsid w:val="00A26C94"/>
    <w:rsid w:val="00A26DA5"/>
    <w:rsid w:val="00A26DEE"/>
    <w:rsid w:val="00A27265"/>
    <w:rsid w:val="00A27350"/>
    <w:rsid w:val="00A2742E"/>
    <w:rsid w:val="00A276AB"/>
    <w:rsid w:val="00A304C5"/>
    <w:rsid w:val="00A30544"/>
    <w:rsid w:val="00A30BFE"/>
    <w:rsid w:val="00A30F8B"/>
    <w:rsid w:val="00A31359"/>
    <w:rsid w:val="00A314A3"/>
    <w:rsid w:val="00A316EB"/>
    <w:rsid w:val="00A318C0"/>
    <w:rsid w:val="00A31BA1"/>
    <w:rsid w:val="00A31DC9"/>
    <w:rsid w:val="00A3256D"/>
    <w:rsid w:val="00A325FA"/>
    <w:rsid w:val="00A32B36"/>
    <w:rsid w:val="00A32BDA"/>
    <w:rsid w:val="00A32C0B"/>
    <w:rsid w:val="00A33333"/>
    <w:rsid w:val="00A3351D"/>
    <w:rsid w:val="00A33C5B"/>
    <w:rsid w:val="00A33F77"/>
    <w:rsid w:val="00A33F7F"/>
    <w:rsid w:val="00A340DE"/>
    <w:rsid w:val="00A34278"/>
    <w:rsid w:val="00A345DB"/>
    <w:rsid w:val="00A34862"/>
    <w:rsid w:val="00A34A68"/>
    <w:rsid w:val="00A34CB3"/>
    <w:rsid w:val="00A35DED"/>
    <w:rsid w:val="00A362A9"/>
    <w:rsid w:val="00A36331"/>
    <w:rsid w:val="00A36666"/>
    <w:rsid w:val="00A36DA3"/>
    <w:rsid w:val="00A37AE6"/>
    <w:rsid w:val="00A37DAF"/>
    <w:rsid w:val="00A37E52"/>
    <w:rsid w:val="00A37E6C"/>
    <w:rsid w:val="00A37EB2"/>
    <w:rsid w:val="00A37F69"/>
    <w:rsid w:val="00A37FD9"/>
    <w:rsid w:val="00A4030F"/>
    <w:rsid w:val="00A40A9E"/>
    <w:rsid w:val="00A40BFB"/>
    <w:rsid w:val="00A41048"/>
    <w:rsid w:val="00A41459"/>
    <w:rsid w:val="00A41551"/>
    <w:rsid w:val="00A41642"/>
    <w:rsid w:val="00A41BBD"/>
    <w:rsid w:val="00A41CD0"/>
    <w:rsid w:val="00A41CFF"/>
    <w:rsid w:val="00A41D55"/>
    <w:rsid w:val="00A41F02"/>
    <w:rsid w:val="00A4207B"/>
    <w:rsid w:val="00A42098"/>
    <w:rsid w:val="00A423DF"/>
    <w:rsid w:val="00A4249D"/>
    <w:rsid w:val="00A4260B"/>
    <w:rsid w:val="00A4267F"/>
    <w:rsid w:val="00A42D71"/>
    <w:rsid w:val="00A42D81"/>
    <w:rsid w:val="00A4346D"/>
    <w:rsid w:val="00A439C0"/>
    <w:rsid w:val="00A43F75"/>
    <w:rsid w:val="00A44007"/>
    <w:rsid w:val="00A4425B"/>
    <w:rsid w:val="00A44EC2"/>
    <w:rsid w:val="00A45311"/>
    <w:rsid w:val="00A45976"/>
    <w:rsid w:val="00A45CAE"/>
    <w:rsid w:val="00A46123"/>
    <w:rsid w:val="00A468E7"/>
    <w:rsid w:val="00A469FA"/>
    <w:rsid w:val="00A46D38"/>
    <w:rsid w:val="00A46D5E"/>
    <w:rsid w:val="00A46F30"/>
    <w:rsid w:val="00A4700A"/>
    <w:rsid w:val="00A470CF"/>
    <w:rsid w:val="00A47126"/>
    <w:rsid w:val="00A4722B"/>
    <w:rsid w:val="00A476C1"/>
    <w:rsid w:val="00A47DD0"/>
    <w:rsid w:val="00A47E4F"/>
    <w:rsid w:val="00A5010B"/>
    <w:rsid w:val="00A503A3"/>
    <w:rsid w:val="00A50639"/>
    <w:rsid w:val="00A5072F"/>
    <w:rsid w:val="00A509F3"/>
    <w:rsid w:val="00A50A0D"/>
    <w:rsid w:val="00A50A82"/>
    <w:rsid w:val="00A50BDC"/>
    <w:rsid w:val="00A50DB0"/>
    <w:rsid w:val="00A5107C"/>
    <w:rsid w:val="00A51360"/>
    <w:rsid w:val="00A51433"/>
    <w:rsid w:val="00A5144B"/>
    <w:rsid w:val="00A517A5"/>
    <w:rsid w:val="00A5199B"/>
    <w:rsid w:val="00A51E17"/>
    <w:rsid w:val="00A52128"/>
    <w:rsid w:val="00A521A8"/>
    <w:rsid w:val="00A5279C"/>
    <w:rsid w:val="00A52938"/>
    <w:rsid w:val="00A5297B"/>
    <w:rsid w:val="00A53263"/>
    <w:rsid w:val="00A537F5"/>
    <w:rsid w:val="00A53C42"/>
    <w:rsid w:val="00A53E81"/>
    <w:rsid w:val="00A54022"/>
    <w:rsid w:val="00A54208"/>
    <w:rsid w:val="00A5429F"/>
    <w:rsid w:val="00A544C6"/>
    <w:rsid w:val="00A54506"/>
    <w:rsid w:val="00A5461B"/>
    <w:rsid w:val="00A546EE"/>
    <w:rsid w:val="00A54BB0"/>
    <w:rsid w:val="00A54D26"/>
    <w:rsid w:val="00A54E95"/>
    <w:rsid w:val="00A5534D"/>
    <w:rsid w:val="00A5560F"/>
    <w:rsid w:val="00A55BB9"/>
    <w:rsid w:val="00A55D22"/>
    <w:rsid w:val="00A55EDF"/>
    <w:rsid w:val="00A56245"/>
    <w:rsid w:val="00A563D8"/>
    <w:rsid w:val="00A56B13"/>
    <w:rsid w:val="00A57026"/>
    <w:rsid w:val="00A572B3"/>
    <w:rsid w:val="00A577D3"/>
    <w:rsid w:val="00A57AE8"/>
    <w:rsid w:val="00A57FC5"/>
    <w:rsid w:val="00A60230"/>
    <w:rsid w:val="00A602F4"/>
    <w:rsid w:val="00A603EA"/>
    <w:rsid w:val="00A606AE"/>
    <w:rsid w:val="00A608DD"/>
    <w:rsid w:val="00A609F8"/>
    <w:rsid w:val="00A60EC7"/>
    <w:rsid w:val="00A60F5A"/>
    <w:rsid w:val="00A60F8D"/>
    <w:rsid w:val="00A610FE"/>
    <w:rsid w:val="00A611B2"/>
    <w:rsid w:val="00A61233"/>
    <w:rsid w:val="00A612A9"/>
    <w:rsid w:val="00A6173C"/>
    <w:rsid w:val="00A61894"/>
    <w:rsid w:val="00A61DBE"/>
    <w:rsid w:val="00A61E5F"/>
    <w:rsid w:val="00A62231"/>
    <w:rsid w:val="00A62313"/>
    <w:rsid w:val="00A624A8"/>
    <w:rsid w:val="00A627C9"/>
    <w:rsid w:val="00A62E09"/>
    <w:rsid w:val="00A62E63"/>
    <w:rsid w:val="00A62EBB"/>
    <w:rsid w:val="00A62FE6"/>
    <w:rsid w:val="00A634FC"/>
    <w:rsid w:val="00A637A3"/>
    <w:rsid w:val="00A637FC"/>
    <w:rsid w:val="00A6380F"/>
    <w:rsid w:val="00A63878"/>
    <w:rsid w:val="00A638BB"/>
    <w:rsid w:val="00A63D6D"/>
    <w:rsid w:val="00A63FFC"/>
    <w:rsid w:val="00A644A8"/>
    <w:rsid w:val="00A645A0"/>
    <w:rsid w:val="00A64CB1"/>
    <w:rsid w:val="00A65F0C"/>
    <w:rsid w:val="00A66A1F"/>
    <w:rsid w:val="00A66B60"/>
    <w:rsid w:val="00A66B84"/>
    <w:rsid w:val="00A66C49"/>
    <w:rsid w:val="00A672A4"/>
    <w:rsid w:val="00A67629"/>
    <w:rsid w:val="00A67E86"/>
    <w:rsid w:val="00A70334"/>
    <w:rsid w:val="00A70722"/>
    <w:rsid w:val="00A70D5C"/>
    <w:rsid w:val="00A70E88"/>
    <w:rsid w:val="00A70EA1"/>
    <w:rsid w:val="00A70EF4"/>
    <w:rsid w:val="00A71B2B"/>
    <w:rsid w:val="00A71FC4"/>
    <w:rsid w:val="00A72013"/>
    <w:rsid w:val="00A723F3"/>
    <w:rsid w:val="00A725D6"/>
    <w:rsid w:val="00A7273E"/>
    <w:rsid w:val="00A727E1"/>
    <w:rsid w:val="00A72AA2"/>
    <w:rsid w:val="00A72BEC"/>
    <w:rsid w:val="00A73041"/>
    <w:rsid w:val="00A731D4"/>
    <w:rsid w:val="00A73646"/>
    <w:rsid w:val="00A73753"/>
    <w:rsid w:val="00A738C8"/>
    <w:rsid w:val="00A73983"/>
    <w:rsid w:val="00A742FB"/>
    <w:rsid w:val="00A74993"/>
    <w:rsid w:val="00A74AF8"/>
    <w:rsid w:val="00A74B94"/>
    <w:rsid w:val="00A74EF0"/>
    <w:rsid w:val="00A752D5"/>
    <w:rsid w:val="00A75809"/>
    <w:rsid w:val="00A7583B"/>
    <w:rsid w:val="00A75BEC"/>
    <w:rsid w:val="00A75CE9"/>
    <w:rsid w:val="00A75F28"/>
    <w:rsid w:val="00A76044"/>
    <w:rsid w:val="00A7616E"/>
    <w:rsid w:val="00A762AE"/>
    <w:rsid w:val="00A76377"/>
    <w:rsid w:val="00A765A7"/>
    <w:rsid w:val="00A76A03"/>
    <w:rsid w:val="00A76C85"/>
    <w:rsid w:val="00A76C95"/>
    <w:rsid w:val="00A76E3F"/>
    <w:rsid w:val="00A76FA6"/>
    <w:rsid w:val="00A77678"/>
    <w:rsid w:val="00A777D2"/>
    <w:rsid w:val="00A779B0"/>
    <w:rsid w:val="00A77F12"/>
    <w:rsid w:val="00A80032"/>
    <w:rsid w:val="00A80436"/>
    <w:rsid w:val="00A80864"/>
    <w:rsid w:val="00A809DB"/>
    <w:rsid w:val="00A80C63"/>
    <w:rsid w:val="00A80E83"/>
    <w:rsid w:val="00A80F6E"/>
    <w:rsid w:val="00A80F78"/>
    <w:rsid w:val="00A80FC4"/>
    <w:rsid w:val="00A81775"/>
    <w:rsid w:val="00A81954"/>
    <w:rsid w:val="00A81AD4"/>
    <w:rsid w:val="00A81F2B"/>
    <w:rsid w:val="00A81F4E"/>
    <w:rsid w:val="00A81FF4"/>
    <w:rsid w:val="00A8205E"/>
    <w:rsid w:val="00A82160"/>
    <w:rsid w:val="00A8249E"/>
    <w:rsid w:val="00A829BF"/>
    <w:rsid w:val="00A82AC4"/>
    <w:rsid w:val="00A82CC5"/>
    <w:rsid w:val="00A82DB2"/>
    <w:rsid w:val="00A83233"/>
    <w:rsid w:val="00A83391"/>
    <w:rsid w:val="00A8351C"/>
    <w:rsid w:val="00A83658"/>
    <w:rsid w:val="00A83844"/>
    <w:rsid w:val="00A83AD3"/>
    <w:rsid w:val="00A83AE2"/>
    <w:rsid w:val="00A83B18"/>
    <w:rsid w:val="00A83C8F"/>
    <w:rsid w:val="00A8402C"/>
    <w:rsid w:val="00A843D5"/>
    <w:rsid w:val="00A8461A"/>
    <w:rsid w:val="00A84A6B"/>
    <w:rsid w:val="00A84AA0"/>
    <w:rsid w:val="00A84FB0"/>
    <w:rsid w:val="00A852B0"/>
    <w:rsid w:val="00A85793"/>
    <w:rsid w:val="00A859A7"/>
    <w:rsid w:val="00A85A3B"/>
    <w:rsid w:val="00A85B17"/>
    <w:rsid w:val="00A85C78"/>
    <w:rsid w:val="00A85C8E"/>
    <w:rsid w:val="00A85D92"/>
    <w:rsid w:val="00A86014"/>
    <w:rsid w:val="00A86364"/>
    <w:rsid w:val="00A863D6"/>
    <w:rsid w:val="00A86D97"/>
    <w:rsid w:val="00A872FC"/>
    <w:rsid w:val="00A878D3"/>
    <w:rsid w:val="00A87C01"/>
    <w:rsid w:val="00A87C04"/>
    <w:rsid w:val="00A87DC0"/>
    <w:rsid w:val="00A9015C"/>
    <w:rsid w:val="00A90717"/>
    <w:rsid w:val="00A91685"/>
    <w:rsid w:val="00A91CF9"/>
    <w:rsid w:val="00A921A1"/>
    <w:rsid w:val="00A921A7"/>
    <w:rsid w:val="00A92227"/>
    <w:rsid w:val="00A92A7D"/>
    <w:rsid w:val="00A92C5E"/>
    <w:rsid w:val="00A92EBD"/>
    <w:rsid w:val="00A93106"/>
    <w:rsid w:val="00A93241"/>
    <w:rsid w:val="00A93667"/>
    <w:rsid w:val="00A93B0E"/>
    <w:rsid w:val="00A93E03"/>
    <w:rsid w:val="00A940A3"/>
    <w:rsid w:val="00A940DB"/>
    <w:rsid w:val="00A94769"/>
    <w:rsid w:val="00A947DF"/>
    <w:rsid w:val="00A949D9"/>
    <w:rsid w:val="00A94B99"/>
    <w:rsid w:val="00A94F65"/>
    <w:rsid w:val="00A95493"/>
    <w:rsid w:val="00A954FD"/>
    <w:rsid w:val="00A95D2C"/>
    <w:rsid w:val="00A95F39"/>
    <w:rsid w:val="00A9618E"/>
    <w:rsid w:val="00A96401"/>
    <w:rsid w:val="00A96492"/>
    <w:rsid w:val="00A9689A"/>
    <w:rsid w:val="00A96B1A"/>
    <w:rsid w:val="00A96B37"/>
    <w:rsid w:val="00A96D6E"/>
    <w:rsid w:val="00A96D8F"/>
    <w:rsid w:val="00A97054"/>
    <w:rsid w:val="00A97170"/>
    <w:rsid w:val="00A971E6"/>
    <w:rsid w:val="00A97251"/>
    <w:rsid w:val="00A978E1"/>
    <w:rsid w:val="00A97DA1"/>
    <w:rsid w:val="00AA0212"/>
    <w:rsid w:val="00AA05DB"/>
    <w:rsid w:val="00AA06E0"/>
    <w:rsid w:val="00AA0E1B"/>
    <w:rsid w:val="00AA120A"/>
    <w:rsid w:val="00AA1856"/>
    <w:rsid w:val="00AA19A4"/>
    <w:rsid w:val="00AA1A63"/>
    <w:rsid w:val="00AA1A74"/>
    <w:rsid w:val="00AA1B06"/>
    <w:rsid w:val="00AA2254"/>
    <w:rsid w:val="00AA255F"/>
    <w:rsid w:val="00AA25B8"/>
    <w:rsid w:val="00AA2803"/>
    <w:rsid w:val="00AA295C"/>
    <w:rsid w:val="00AA2D45"/>
    <w:rsid w:val="00AA2E3D"/>
    <w:rsid w:val="00AA401F"/>
    <w:rsid w:val="00AA40D6"/>
    <w:rsid w:val="00AA4315"/>
    <w:rsid w:val="00AA48F3"/>
    <w:rsid w:val="00AA4A3F"/>
    <w:rsid w:val="00AA4E3B"/>
    <w:rsid w:val="00AA4E5A"/>
    <w:rsid w:val="00AA4E5D"/>
    <w:rsid w:val="00AA53BD"/>
    <w:rsid w:val="00AA5717"/>
    <w:rsid w:val="00AA5DAF"/>
    <w:rsid w:val="00AA639B"/>
    <w:rsid w:val="00AA63F0"/>
    <w:rsid w:val="00AA6409"/>
    <w:rsid w:val="00AA641B"/>
    <w:rsid w:val="00AA67D3"/>
    <w:rsid w:val="00AA6A81"/>
    <w:rsid w:val="00AA6A8E"/>
    <w:rsid w:val="00AA6CFA"/>
    <w:rsid w:val="00AA6D00"/>
    <w:rsid w:val="00AA6E31"/>
    <w:rsid w:val="00AA6FB6"/>
    <w:rsid w:val="00AA7049"/>
    <w:rsid w:val="00AA7093"/>
    <w:rsid w:val="00AA743D"/>
    <w:rsid w:val="00AA74B0"/>
    <w:rsid w:val="00AA78E5"/>
    <w:rsid w:val="00AA78F1"/>
    <w:rsid w:val="00AA7F2A"/>
    <w:rsid w:val="00AB0165"/>
    <w:rsid w:val="00AB03AB"/>
    <w:rsid w:val="00AB0544"/>
    <w:rsid w:val="00AB069B"/>
    <w:rsid w:val="00AB0758"/>
    <w:rsid w:val="00AB0C04"/>
    <w:rsid w:val="00AB0F1A"/>
    <w:rsid w:val="00AB1226"/>
    <w:rsid w:val="00AB132E"/>
    <w:rsid w:val="00AB1990"/>
    <w:rsid w:val="00AB1B5C"/>
    <w:rsid w:val="00AB1D22"/>
    <w:rsid w:val="00AB1F31"/>
    <w:rsid w:val="00AB21B1"/>
    <w:rsid w:val="00AB24A9"/>
    <w:rsid w:val="00AB28A3"/>
    <w:rsid w:val="00AB2C53"/>
    <w:rsid w:val="00AB2EAD"/>
    <w:rsid w:val="00AB3048"/>
    <w:rsid w:val="00AB3348"/>
    <w:rsid w:val="00AB3369"/>
    <w:rsid w:val="00AB346C"/>
    <w:rsid w:val="00AB3891"/>
    <w:rsid w:val="00AB3CEF"/>
    <w:rsid w:val="00AB43C1"/>
    <w:rsid w:val="00AB46B5"/>
    <w:rsid w:val="00AB473F"/>
    <w:rsid w:val="00AB4FB6"/>
    <w:rsid w:val="00AB533D"/>
    <w:rsid w:val="00AB5430"/>
    <w:rsid w:val="00AB5767"/>
    <w:rsid w:val="00AB5885"/>
    <w:rsid w:val="00AB5B07"/>
    <w:rsid w:val="00AB652D"/>
    <w:rsid w:val="00AB6561"/>
    <w:rsid w:val="00AB65B8"/>
    <w:rsid w:val="00AB65CF"/>
    <w:rsid w:val="00AB6815"/>
    <w:rsid w:val="00AB6944"/>
    <w:rsid w:val="00AB6A07"/>
    <w:rsid w:val="00AB6A26"/>
    <w:rsid w:val="00AB6AA7"/>
    <w:rsid w:val="00AB6BB3"/>
    <w:rsid w:val="00AB7455"/>
    <w:rsid w:val="00AB7727"/>
    <w:rsid w:val="00AB7FB4"/>
    <w:rsid w:val="00AC002C"/>
    <w:rsid w:val="00AC0BCE"/>
    <w:rsid w:val="00AC0EC8"/>
    <w:rsid w:val="00AC100F"/>
    <w:rsid w:val="00AC1547"/>
    <w:rsid w:val="00AC1572"/>
    <w:rsid w:val="00AC198F"/>
    <w:rsid w:val="00AC1AD9"/>
    <w:rsid w:val="00AC1B2C"/>
    <w:rsid w:val="00AC1E6C"/>
    <w:rsid w:val="00AC2016"/>
    <w:rsid w:val="00AC21D7"/>
    <w:rsid w:val="00AC228D"/>
    <w:rsid w:val="00AC23DC"/>
    <w:rsid w:val="00AC2FCA"/>
    <w:rsid w:val="00AC3596"/>
    <w:rsid w:val="00AC3B82"/>
    <w:rsid w:val="00AC3E2D"/>
    <w:rsid w:val="00AC3F5E"/>
    <w:rsid w:val="00AC40FD"/>
    <w:rsid w:val="00AC4A8F"/>
    <w:rsid w:val="00AC5720"/>
    <w:rsid w:val="00AC57A5"/>
    <w:rsid w:val="00AC6234"/>
    <w:rsid w:val="00AC671C"/>
    <w:rsid w:val="00AC6741"/>
    <w:rsid w:val="00AC68E1"/>
    <w:rsid w:val="00AC6961"/>
    <w:rsid w:val="00AC6A97"/>
    <w:rsid w:val="00AC6F1A"/>
    <w:rsid w:val="00AC75FE"/>
    <w:rsid w:val="00AC77AE"/>
    <w:rsid w:val="00AC79CB"/>
    <w:rsid w:val="00AC7C57"/>
    <w:rsid w:val="00AC7E6C"/>
    <w:rsid w:val="00AD0020"/>
    <w:rsid w:val="00AD033B"/>
    <w:rsid w:val="00AD066F"/>
    <w:rsid w:val="00AD06B6"/>
    <w:rsid w:val="00AD0B38"/>
    <w:rsid w:val="00AD0D14"/>
    <w:rsid w:val="00AD1136"/>
    <w:rsid w:val="00AD13EA"/>
    <w:rsid w:val="00AD1460"/>
    <w:rsid w:val="00AD1721"/>
    <w:rsid w:val="00AD1F8F"/>
    <w:rsid w:val="00AD2138"/>
    <w:rsid w:val="00AD245D"/>
    <w:rsid w:val="00AD27BE"/>
    <w:rsid w:val="00AD29B1"/>
    <w:rsid w:val="00AD2D94"/>
    <w:rsid w:val="00AD316C"/>
    <w:rsid w:val="00AD3283"/>
    <w:rsid w:val="00AD349F"/>
    <w:rsid w:val="00AD35A3"/>
    <w:rsid w:val="00AD36DE"/>
    <w:rsid w:val="00AD3949"/>
    <w:rsid w:val="00AD39AA"/>
    <w:rsid w:val="00AD3A61"/>
    <w:rsid w:val="00AD3AA3"/>
    <w:rsid w:val="00AD496F"/>
    <w:rsid w:val="00AD4BF3"/>
    <w:rsid w:val="00AD4EFF"/>
    <w:rsid w:val="00AD51D3"/>
    <w:rsid w:val="00AD5933"/>
    <w:rsid w:val="00AD5DC6"/>
    <w:rsid w:val="00AD7952"/>
    <w:rsid w:val="00AD7BB8"/>
    <w:rsid w:val="00AD7F18"/>
    <w:rsid w:val="00AE0061"/>
    <w:rsid w:val="00AE08C5"/>
    <w:rsid w:val="00AE0B95"/>
    <w:rsid w:val="00AE139F"/>
    <w:rsid w:val="00AE15CD"/>
    <w:rsid w:val="00AE17DE"/>
    <w:rsid w:val="00AE192B"/>
    <w:rsid w:val="00AE1952"/>
    <w:rsid w:val="00AE1DA4"/>
    <w:rsid w:val="00AE1E22"/>
    <w:rsid w:val="00AE286B"/>
    <w:rsid w:val="00AE28DE"/>
    <w:rsid w:val="00AE2EDB"/>
    <w:rsid w:val="00AE3387"/>
    <w:rsid w:val="00AE3629"/>
    <w:rsid w:val="00AE39E7"/>
    <w:rsid w:val="00AE3F82"/>
    <w:rsid w:val="00AE40CE"/>
    <w:rsid w:val="00AE4377"/>
    <w:rsid w:val="00AE448D"/>
    <w:rsid w:val="00AE4B54"/>
    <w:rsid w:val="00AE50F4"/>
    <w:rsid w:val="00AE564E"/>
    <w:rsid w:val="00AE56D2"/>
    <w:rsid w:val="00AE5D5C"/>
    <w:rsid w:val="00AE5F07"/>
    <w:rsid w:val="00AE5F1E"/>
    <w:rsid w:val="00AE6551"/>
    <w:rsid w:val="00AE6670"/>
    <w:rsid w:val="00AE66C7"/>
    <w:rsid w:val="00AE6962"/>
    <w:rsid w:val="00AE6C02"/>
    <w:rsid w:val="00AE72A4"/>
    <w:rsid w:val="00AE741F"/>
    <w:rsid w:val="00AE755E"/>
    <w:rsid w:val="00AE78BE"/>
    <w:rsid w:val="00AE7F37"/>
    <w:rsid w:val="00AF03C8"/>
    <w:rsid w:val="00AF04D8"/>
    <w:rsid w:val="00AF0630"/>
    <w:rsid w:val="00AF0A1A"/>
    <w:rsid w:val="00AF0E1D"/>
    <w:rsid w:val="00AF0EB3"/>
    <w:rsid w:val="00AF14E5"/>
    <w:rsid w:val="00AF159B"/>
    <w:rsid w:val="00AF1665"/>
    <w:rsid w:val="00AF19E3"/>
    <w:rsid w:val="00AF2387"/>
    <w:rsid w:val="00AF252C"/>
    <w:rsid w:val="00AF2E17"/>
    <w:rsid w:val="00AF2F61"/>
    <w:rsid w:val="00AF3557"/>
    <w:rsid w:val="00AF3886"/>
    <w:rsid w:val="00AF4356"/>
    <w:rsid w:val="00AF446A"/>
    <w:rsid w:val="00AF4938"/>
    <w:rsid w:val="00AF4AD9"/>
    <w:rsid w:val="00AF4B11"/>
    <w:rsid w:val="00AF4B18"/>
    <w:rsid w:val="00AF4B2F"/>
    <w:rsid w:val="00AF4C6E"/>
    <w:rsid w:val="00AF4D65"/>
    <w:rsid w:val="00AF501F"/>
    <w:rsid w:val="00AF5CDD"/>
    <w:rsid w:val="00AF5E9A"/>
    <w:rsid w:val="00AF6044"/>
    <w:rsid w:val="00AF6056"/>
    <w:rsid w:val="00AF61C7"/>
    <w:rsid w:val="00AF6367"/>
    <w:rsid w:val="00AF6983"/>
    <w:rsid w:val="00AF6A2D"/>
    <w:rsid w:val="00AF6C8D"/>
    <w:rsid w:val="00AF6EF0"/>
    <w:rsid w:val="00AF7255"/>
    <w:rsid w:val="00AF737C"/>
    <w:rsid w:val="00AF7A66"/>
    <w:rsid w:val="00AF7AC7"/>
    <w:rsid w:val="00AF7E7E"/>
    <w:rsid w:val="00B00010"/>
    <w:rsid w:val="00B00135"/>
    <w:rsid w:val="00B003F3"/>
    <w:rsid w:val="00B00658"/>
    <w:rsid w:val="00B00869"/>
    <w:rsid w:val="00B00A95"/>
    <w:rsid w:val="00B00BE0"/>
    <w:rsid w:val="00B00EB4"/>
    <w:rsid w:val="00B0107C"/>
    <w:rsid w:val="00B01384"/>
    <w:rsid w:val="00B017AF"/>
    <w:rsid w:val="00B019E6"/>
    <w:rsid w:val="00B01C19"/>
    <w:rsid w:val="00B01F52"/>
    <w:rsid w:val="00B02492"/>
    <w:rsid w:val="00B0250A"/>
    <w:rsid w:val="00B029F3"/>
    <w:rsid w:val="00B02A16"/>
    <w:rsid w:val="00B02DA5"/>
    <w:rsid w:val="00B02F73"/>
    <w:rsid w:val="00B032EA"/>
    <w:rsid w:val="00B03B43"/>
    <w:rsid w:val="00B03B4F"/>
    <w:rsid w:val="00B0415D"/>
    <w:rsid w:val="00B046D5"/>
    <w:rsid w:val="00B04E4C"/>
    <w:rsid w:val="00B04EB6"/>
    <w:rsid w:val="00B05291"/>
    <w:rsid w:val="00B05451"/>
    <w:rsid w:val="00B05864"/>
    <w:rsid w:val="00B05900"/>
    <w:rsid w:val="00B05A36"/>
    <w:rsid w:val="00B05BEB"/>
    <w:rsid w:val="00B05E36"/>
    <w:rsid w:val="00B0605C"/>
    <w:rsid w:val="00B06AF0"/>
    <w:rsid w:val="00B06E0B"/>
    <w:rsid w:val="00B0707F"/>
    <w:rsid w:val="00B07676"/>
    <w:rsid w:val="00B0771D"/>
    <w:rsid w:val="00B0779A"/>
    <w:rsid w:val="00B10214"/>
    <w:rsid w:val="00B104B5"/>
    <w:rsid w:val="00B107A4"/>
    <w:rsid w:val="00B10A6A"/>
    <w:rsid w:val="00B11035"/>
    <w:rsid w:val="00B112D1"/>
    <w:rsid w:val="00B11451"/>
    <w:rsid w:val="00B116B5"/>
    <w:rsid w:val="00B11839"/>
    <w:rsid w:val="00B1185A"/>
    <w:rsid w:val="00B118DA"/>
    <w:rsid w:val="00B11D03"/>
    <w:rsid w:val="00B122DD"/>
    <w:rsid w:val="00B12D0B"/>
    <w:rsid w:val="00B12F2B"/>
    <w:rsid w:val="00B13869"/>
    <w:rsid w:val="00B1389E"/>
    <w:rsid w:val="00B14C0F"/>
    <w:rsid w:val="00B14D89"/>
    <w:rsid w:val="00B14E0E"/>
    <w:rsid w:val="00B14E91"/>
    <w:rsid w:val="00B14EE7"/>
    <w:rsid w:val="00B15332"/>
    <w:rsid w:val="00B153C2"/>
    <w:rsid w:val="00B15784"/>
    <w:rsid w:val="00B159B6"/>
    <w:rsid w:val="00B15C53"/>
    <w:rsid w:val="00B15EF7"/>
    <w:rsid w:val="00B160D7"/>
    <w:rsid w:val="00B166CD"/>
    <w:rsid w:val="00B1696B"/>
    <w:rsid w:val="00B169F9"/>
    <w:rsid w:val="00B16F2A"/>
    <w:rsid w:val="00B17227"/>
    <w:rsid w:val="00B17677"/>
    <w:rsid w:val="00B178F1"/>
    <w:rsid w:val="00B17A3C"/>
    <w:rsid w:val="00B17D03"/>
    <w:rsid w:val="00B208DF"/>
    <w:rsid w:val="00B20C71"/>
    <w:rsid w:val="00B20CC2"/>
    <w:rsid w:val="00B20E09"/>
    <w:rsid w:val="00B20EA9"/>
    <w:rsid w:val="00B20F1C"/>
    <w:rsid w:val="00B20FBD"/>
    <w:rsid w:val="00B210D7"/>
    <w:rsid w:val="00B21142"/>
    <w:rsid w:val="00B213F1"/>
    <w:rsid w:val="00B2174E"/>
    <w:rsid w:val="00B21DE8"/>
    <w:rsid w:val="00B21DF6"/>
    <w:rsid w:val="00B21E16"/>
    <w:rsid w:val="00B223EF"/>
    <w:rsid w:val="00B2297A"/>
    <w:rsid w:val="00B2360D"/>
    <w:rsid w:val="00B2371A"/>
    <w:rsid w:val="00B238B8"/>
    <w:rsid w:val="00B23E49"/>
    <w:rsid w:val="00B240A5"/>
    <w:rsid w:val="00B241F3"/>
    <w:rsid w:val="00B24395"/>
    <w:rsid w:val="00B24525"/>
    <w:rsid w:val="00B245E3"/>
    <w:rsid w:val="00B24673"/>
    <w:rsid w:val="00B2532C"/>
    <w:rsid w:val="00B258BE"/>
    <w:rsid w:val="00B25A37"/>
    <w:rsid w:val="00B25C6B"/>
    <w:rsid w:val="00B26219"/>
    <w:rsid w:val="00B26663"/>
    <w:rsid w:val="00B269CF"/>
    <w:rsid w:val="00B26A62"/>
    <w:rsid w:val="00B27345"/>
    <w:rsid w:val="00B27571"/>
    <w:rsid w:val="00B275E2"/>
    <w:rsid w:val="00B275EA"/>
    <w:rsid w:val="00B27906"/>
    <w:rsid w:val="00B2799D"/>
    <w:rsid w:val="00B27F2F"/>
    <w:rsid w:val="00B304BF"/>
    <w:rsid w:val="00B3051E"/>
    <w:rsid w:val="00B305F5"/>
    <w:rsid w:val="00B30935"/>
    <w:rsid w:val="00B3097F"/>
    <w:rsid w:val="00B30A7E"/>
    <w:rsid w:val="00B312BA"/>
    <w:rsid w:val="00B31739"/>
    <w:rsid w:val="00B31D7B"/>
    <w:rsid w:val="00B32074"/>
    <w:rsid w:val="00B324EE"/>
    <w:rsid w:val="00B32502"/>
    <w:rsid w:val="00B328A8"/>
    <w:rsid w:val="00B32A06"/>
    <w:rsid w:val="00B32B30"/>
    <w:rsid w:val="00B32DFB"/>
    <w:rsid w:val="00B32E5F"/>
    <w:rsid w:val="00B3330D"/>
    <w:rsid w:val="00B3336E"/>
    <w:rsid w:val="00B3338C"/>
    <w:rsid w:val="00B33970"/>
    <w:rsid w:val="00B33AF6"/>
    <w:rsid w:val="00B343CA"/>
    <w:rsid w:val="00B34DB5"/>
    <w:rsid w:val="00B34FA3"/>
    <w:rsid w:val="00B3522E"/>
    <w:rsid w:val="00B359B9"/>
    <w:rsid w:val="00B35AAD"/>
    <w:rsid w:val="00B35F1A"/>
    <w:rsid w:val="00B362F9"/>
    <w:rsid w:val="00B36666"/>
    <w:rsid w:val="00B367B7"/>
    <w:rsid w:val="00B36A36"/>
    <w:rsid w:val="00B36E76"/>
    <w:rsid w:val="00B3714F"/>
    <w:rsid w:val="00B373D8"/>
    <w:rsid w:val="00B376B8"/>
    <w:rsid w:val="00B377E5"/>
    <w:rsid w:val="00B37B5A"/>
    <w:rsid w:val="00B37C6B"/>
    <w:rsid w:val="00B37FC8"/>
    <w:rsid w:val="00B4018F"/>
    <w:rsid w:val="00B40292"/>
    <w:rsid w:val="00B410A1"/>
    <w:rsid w:val="00B4137B"/>
    <w:rsid w:val="00B419EC"/>
    <w:rsid w:val="00B41B44"/>
    <w:rsid w:val="00B420E2"/>
    <w:rsid w:val="00B42391"/>
    <w:rsid w:val="00B426D1"/>
    <w:rsid w:val="00B42B38"/>
    <w:rsid w:val="00B42F26"/>
    <w:rsid w:val="00B42F78"/>
    <w:rsid w:val="00B43048"/>
    <w:rsid w:val="00B4327C"/>
    <w:rsid w:val="00B432BF"/>
    <w:rsid w:val="00B43561"/>
    <w:rsid w:val="00B438AC"/>
    <w:rsid w:val="00B4407C"/>
    <w:rsid w:val="00B44256"/>
    <w:rsid w:val="00B443D5"/>
    <w:rsid w:val="00B44AFA"/>
    <w:rsid w:val="00B451E3"/>
    <w:rsid w:val="00B45309"/>
    <w:rsid w:val="00B45370"/>
    <w:rsid w:val="00B455D0"/>
    <w:rsid w:val="00B466AA"/>
    <w:rsid w:val="00B4673E"/>
    <w:rsid w:val="00B467F0"/>
    <w:rsid w:val="00B46913"/>
    <w:rsid w:val="00B469CE"/>
    <w:rsid w:val="00B46F13"/>
    <w:rsid w:val="00B47167"/>
    <w:rsid w:val="00B474B0"/>
    <w:rsid w:val="00B477FB"/>
    <w:rsid w:val="00B47830"/>
    <w:rsid w:val="00B47B19"/>
    <w:rsid w:val="00B47DA7"/>
    <w:rsid w:val="00B501D5"/>
    <w:rsid w:val="00B50332"/>
    <w:rsid w:val="00B50A03"/>
    <w:rsid w:val="00B51022"/>
    <w:rsid w:val="00B51114"/>
    <w:rsid w:val="00B51187"/>
    <w:rsid w:val="00B51285"/>
    <w:rsid w:val="00B512F0"/>
    <w:rsid w:val="00B5176E"/>
    <w:rsid w:val="00B51E1E"/>
    <w:rsid w:val="00B51F99"/>
    <w:rsid w:val="00B51FC8"/>
    <w:rsid w:val="00B52082"/>
    <w:rsid w:val="00B52267"/>
    <w:rsid w:val="00B52391"/>
    <w:rsid w:val="00B524D6"/>
    <w:rsid w:val="00B52753"/>
    <w:rsid w:val="00B52C33"/>
    <w:rsid w:val="00B52FBD"/>
    <w:rsid w:val="00B53553"/>
    <w:rsid w:val="00B5408D"/>
    <w:rsid w:val="00B547A1"/>
    <w:rsid w:val="00B54D6A"/>
    <w:rsid w:val="00B54E36"/>
    <w:rsid w:val="00B554DA"/>
    <w:rsid w:val="00B556E1"/>
    <w:rsid w:val="00B55963"/>
    <w:rsid w:val="00B55DC4"/>
    <w:rsid w:val="00B55FD9"/>
    <w:rsid w:val="00B560A0"/>
    <w:rsid w:val="00B56164"/>
    <w:rsid w:val="00B565C7"/>
    <w:rsid w:val="00B566A4"/>
    <w:rsid w:val="00B56927"/>
    <w:rsid w:val="00B5709D"/>
    <w:rsid w:val="00B57236"/>
    <w:rsid w:val="00B579AC"/>
    <w:rsid w:val="00B57CF1"/>
    <w:rsid w:val="00B57D72"/>
    <w:rsid w:val="00B57DDB"/>
    <w:rsid w:val="00B6029A"/>
    <w:rsid w:val="00B60318"/>
    <w:rsid w:val="00B606F2"/>
    <w:rsid w:val="00B60A40"/>
    <w:rsid w:val="00B60A92"/>
    <w:rsid w:val="00B60B73"/>
    <w:rsid w:val="00B60C1E"/>
    <w:rsid w:val="00B60C2A"/>
    <w:rsid w:val="00B60F66"/>
    <w:rsid w:val="00B6129E"/>
    <w:rsid w:val="00B612D0"/>
    <w:rsid w:val="00B6155A"/>
    <w:rsid w:val="00B61B32"/>
    <w:rsid w:val="00B61E91"/>
    <w:rsid w:val="00B61F6F"/>
    <w:rsid w:val="00B62026"/>
    <w:rsid w:val="00B620A1"/>
    <w:rsid w:val="00B620DA"/>
    <w:rsid w:val="00B62147"/>
    <w:rsid w:val="00B621BC"/>
    <w:rsid w:val="00B621DE"/>
    <w:rsid w:val="00B62517"/>
    <w:rsid w:val="00B62610"/>
    <w:rsid w:val="00B62738"/>
    <w:rsid w:val="00B62DEF"/>
    <w:rsid w:val="00B6308D"/>
    <w:rsid w:val="00B6344D"/>
    <w:rsid w:val="00B63468"/>
    <w:rsid w:val="00B634D4"/>
    <w:rsid w:val="00B637D7"/>
    <w:rsid w:val="00B63E3B"/>
    <w:rsid w:val="00B63F4D"/>
    <w:rsid w:val="00B6407B"/>
    <w:rsid w:val="00B64113"/>
    <w:rsid w:val="00B642BD"/>
    <w:rsid w:val="00B64C08"/>
    <w:rsid w:val="00B64FC6"/>
    <w:rsid w:val="00B65090"/>
    <w:rsid w:val="00B65768"/>
    <w:rsid w:val="00B65BED"/>
    <w:rsid w:val="00B65F31"/>
    <w:rsid w:val="00B6605A"/>
    <w:rsid w:val="00B66D58"/>
    <w:rsid w:val="00B66F32"/>
    <w:rsid w:val="00B6753F"/>
    <w:rsid w:val="00B675D4"/>
    <w:rsid w:val="00B67850"/>
    <w:rsid w:val="00B67ADD"/>
    <w:rsid w:val="00B67C30"/>
    <w:rsid w:val="00B700BE"/>
    <w:rsid w:val="00B7067A"/>
    <w:rsid w:val="00B706C3"/>
    <w:rsid w:val="00B7076D"/>
    <w:rsid w:val="00B70B91"/>
    <w:rsid w:val="00B70CD0"/>
    <w:rsid w:val="00B70D8E"/>
    <w:rsid w:val="00B70F03"/>
    <w:rsid w:val="00B7101A"/>
    <w:rsid w:val="00B71834"/>
    <w:rsid w:val="00B71B87"/>
    <w:rsid w:val="00B71D98"/>
    <w:rsid w:val="00B722C4"/>
    <w:rsid w:val="00B723B8"/>
    <w:rsid w:val="00B7255D"/>
    <w:rsid w:val="00B726B8"/>
    <w:rsid w:val="00B72D0D"/>
    <w:rsid w:val="00B73698"/>
    <w:rsid w:val="00B73BE3"/>
    <w:rsid w:val="00B73E7E"/>
    <w:rsid w:val="00B74492"/>
    <w:rsid w:val="00B745CA"/>
    <w:rsid w:val="00B74649"/>
    <w:rsid w:val="00B7470E"/>
    <w:rsid w:val="00B74D98"/>
    <w:rsid w:val="00B751B4"/>
    <w:rsid w:val="00B75851"/>
    <w:rsid w:val="00B761D6"/>
    <w:rsid w:val="00B76E72"/>
    <w:rsid w:val="00B77387"/>
    <w:rsid w:val="00B775AE"/>
    <w:rsid w:val="00B77BAE"/>
    <w:rsid w:val="00B80081"/>
    <w:rsid w:val="00B80269"/>
    <w:rsid w:val="00B8088B"/>
    <w:rsid w:val="00B809B9"/>
    <w:rsid w:val="00B809BC"/>
    <w:rsid w:val="00B80E43"/>
    <w:rsid w:val="00B81061"/>
    <w:rsid w:val="00B810C5"/>
    <w:rsid w:val="00B8122E"/>
    <w:rsid w:val="00B81932"/>
    <w:rsid w:val="00B81BC9"/>
    <w:rsid w:val="00B81C5A"/>
    <w:rsid w:val="00B81D57"/>
    <w:rsid w:val="00B81FE3"/>
    <w:rsid w:val="00B8226E"/>
    <w:rsid w:val="00B824DF"/>
    <w:rsid w:val="00B82545"/>
    <w:rsid w:val="00B825FC"/>
    <w:rsid w:val="00B82AC8"/>
    <w:rsid w:val="00B82CCD"/>
    <w:rsid w:val="00B82FFA"/>
    <w:rsid w:val="00B830EE"/>
    <w:rsid w:val="00B832E5"/>
    <w:rsid w:val="00B833B2"/>
    <w:rsid w:val="00B83679"/>
    <w:rsid w:val="00B838A6"/>
    <w:rsid w:val="00B83D60"/>
    <w:rsid w:val="00B84321"/>
    <w:rsid w:val="00B845AE"/>
    <w:rsid w:val="00B84B97"/>
    <w:rsid w:val="00B84DF5"/>
    <w:rsid w:val="00B85485"/>
    <w:rsid w:val="00B8555C"/>
    <w:rsid w:val="00B85E4C"/>
    <w:rsid w:val="00B86436"/>
    <w:rsid w:val="00B8663B"/>
    <w:rsid w:val="00B86AFE"/>
    <w:rsid w:val="00B86F80"/>
    <w:rsid w:val="00B86FF5"/>
    <w:rsid w:val="00B87031"/>
    <w:rsid w:val="00B876DB"/>
    <w:rsid w:val="00B87778"/>
    <w:rsid w:val="00B87925"/>
    <w:rsid w:val="00B87EA9"/>
    <w:rsid w:val="00B90076"/>
    <w:rsid w:val="00B90160"/>
    <w:rsid w:val="00B9025E"/>
    <w:rsid w:val="00B9092C"/>
    <w:rsid w:val="00B90B83"/>
    <w:rsid w:val="00B90E54"/>
    <w:rsid w:val="00B913AD"/>
    <w:rsid w:val="00B918E5"/>
    <w:rsid w:val="00B91B5A"/>
    <w:rsid w:val="00B91BC4"/>
    <w:rsid w:val="00B91D5E"/>
    <w:rsid w:val="00B92039"/>
    <w:rsid w:val="00B9206F"/>
    <w:rsid w:val="00B92100"/>
    <w:rsid w:val="00B92146"/>
    <w:rsid w:val="00B92286"/>
    <w:rsid w:val="00B924E4"/>
    <w:rsid w:val="00B92528"/>
    <w:rsid w:val="00B92767"/>
    <w:rsid w:val="00B92A2B"/>
    <w:rsid w:val="00B92E35"/>
    <w:rsid w:val="00B92FA4"/>
    <w:rsid w:val="00B92FDE"/>
    <w:rsid w:val="00B932CA"/>
    <w:rsid w:val="00B932E6"/>
    <w:rsid w:val="00B93527"/>
    <w:rsid w:val="00B93FAF"/>
    <w:rsid w:val="00B948CF"/>
    <w:rsid w:val="00B94A00"/>
    <w:rsid w:val="00B94AA8"/>
    <w:rsid w:val="00B94E64"/>
    <w:rsid w:val="00B95627"/>
    <w:rsid w:val="00B959A0"/>
    <w:rsid w:val="00B959A8"/>
    <w:rsid w:val="00B96260"/>
    <w:rsid w:val="00B967A2"/>
    <w:rsid w:val="00B97109"/>
    <w:rsid w:val="00B971B4"/>
    <w:rsid w:val="00B971ED"/>
    <w:rsid w:val="00B972F2"/>
    <w:rsid w:val="00B976EC"/>
    <w:rsid w:val="00B9779A"/>
    <w:rsid w:val="00B97AAF"/>
    <w:rsid w:val="00B97B13"/>
    <w:rsid w:val="00B97DF8"/>
    <w:rsid w:val="00BA0889"/>
    <w:rsid w:val="00BA1117"/>
    <w:rsid w:val="00BA1453"/>
    <w:rsid w:val="00BA1E91"/>
    <w:rsid w:val="00BA2F36"/>
    <w:rsid w:val="00BA31C3"/>
    <w:rsid w:val="00BA35BB"/>
    <w:rsid w:val="00BA3837"/>
    <w:rsid w:val="00BA384E"/>
    <w:rsid w:val="00BA4662"/>
    <w:rsid w:val="00BA4C24"/>
    <w:rsid w:val="00BA4CBA"/>
    <w:rsid w:val="00BA4D8E"/>
    <w:rsid w:val="00BA4E2B"/>
    <w:rsid w:val="00BA5115"/>
    <w:rsid w:val="00BA5408"/>
    <w:rsid w:val="00BA5562"/>
    <w:rsid w:val="00BA55A5"/>
    <w:rsid w:val="00BA5C80"/>
    <w:rsid w:val="00BA61CC"/>
    <w:rsid w:val="00BA6A7F"/>
    <w:rsid w:val="00BA6B10"/>
    <w:rsid w:val="00BA6D09"/>
    <w:rsid w:val="00BA6D5B"/>
    <w:rsid w:val="00BA70D8"/>
    <w:rsid w:val="00BA72D6"/>
    <w:rsid w:val="00BA7544"/>
    <w:rsid w:val="00BA7840"/>
    <w:rsid w:val="00BA79C7"/>
    <w:rsid w:val="00BA7A8E"/>
    <w:rsid w:val="00BA7B3F"/>
    <w:rsid w:val="00BA7E4C"/>
    <w:rsid w:val="00BA7E9F"/>
    <w:rsid w:val="00BB000D"/>
    <w:rsid w:val="00BB037F"/>
    <w:rsid w:val="00BB0394"/>
    <w:rsid w:val="00BB07E6"/>
    <w:rsid w:val="00BB0964"/>
    <w:rsid w:val="00BB0FE2"/>
    <w:rsid w:val="00BB1109"/>
    <w:rsid w:val="00BB16E7"/>
    <w:rsid w:val="00BB1790"/>
    <w:rsid w:val="00BB18BB"/>
    <w:rsid w:val="00BB1C9B"/>
    <w:rsid w:val="00BB1F68"/>
    <w:rsid w:val="00BB233B"/>
    <w:rsid w:val="00BB2706"/>
    <w:rsid w:val="00BB2B37"/>
    <w:rsid w:val="00BB30C3"/>
    <w:rsid w:val="00BB3526"/>
    <w:rsid w:val="00BB3596"/>
    <w:rsid w:val="00BB3DBD"/>
    <w:rsid w:val="00BB3E94"/>
    <w:rsid w:val="00BB3FB0"/>
    <w:rsid w:val="00BB4045"/>
    <w:rsid w:val="00BB4075"/>
    <w:rsid w:val="00BB41DB"/>
    <w:rsid w:val="00BB4738"/>
    <w:rsid w:val="00BB4814"/>
    <w:rsid w:val="00BB4B68"/>
    <w:rsid w:val="00BB5428"/>
    <w:rsid w:val="00BB54F3"/>
    <w:rsid w:val="00BB5551"/>
    <w:rsid w:val="00BB5564"/>
    <w:rsid w:val="00BB55B3"/>
    <w:rsid w:val="00BB5B95"/>
    <w:rsid w:val="00BB6284"/>
    <w:rsid w:val="00BB6303"/>
    <w:rsid w:val="00BB6B6E"/>
    <w:rsid w:val="00BB6E71"/>
    <w:rsid w:val="00BB6F23"/>
    <w:rsid w:val="00BB737B"/>
    <w:rsid w:val="00BB7525"/>
    <w:rsid w:val="00BB7652"/>
    <w:rsid w:val="00BB7A6F"/>
    <w:rsid w:val="00BB7B66"/>
    <w:rsid w:val="00BB7BC1"/>
    <w:rsid w:val="00BC03D6"/>
    <w:rsid w:val="00BC0678"/>
    <w:rsid w:val="00BC0697"/>
    <w:rsid w:val="00BC07CA"/>
    <w:rsid w:val="00BC0926"/>
    <w:rsid w:val="00BC0944"/>
    <w:rsid w:val="00BC0A55"/>
    <w:rsid w:val="00BC0DDF"/>
    <w:rsid w:val="00BC1511"/>
    <w:rsid w:val="00BC177C"/>
    <w:rsid w:val="00BC19BB"/>
    <w:rsid w:val="00BC1F8E"/>
    <w:rsid w:val="00BC212C"/>
    <w:rsid w:val="00BC22BF"/>
    <w:rsid w:val="00BC27ED"/>
    <w:rsid w:val="00BC2C08"/>
    <w:rsid w:val="00BC3478"/>
    <w:rsid w:val="00BC354E"/>
    <w:rsid w:val="00BC39F1"/>
    <w:rsid w:val="00BC44EC"/>
    <w:rsid w:val="00BC47C4"/>
    <w:rsid w:val="00BC47D9"/>
    <w:rsid w:val="00BC4EC3"/>
    <w:rsid w:val="00BC5081"/>
    <w:rsid w:val="00BC55BA"/>
    <w:rsid w:val="00BC5657"/>
    <w:rsid w:val="00BC58FF"/>
    <w:rsid w:val="00BC5D56"/>
    <w:rsid w:val="00BC5E18"/>
    <w:rsid w:val="00BC5FC0"/>
    <w:rsid w:val="00BC6069"/>
    <w:rsid w:val="00BC6719"/>
    <w:rsid w:val="00BC691A"/>
    <w:rsid w:val="00BC73E9"/>
    <w:rsid w:val="00BC74FE"/>
    <w:rsid w:val="00BC760F"/>
    <w:rsid w:val="00BC7CDF"/>
    <w:rsid w:val="00BD02B2"/>
    <w:rsid w:val="00BD054F"/>
    <w:rsid w:val="00BD06DF"/>
    <w:rsid w:val="00BD07DA"/>
    <w:rsid w:val="00BD1047"/>
    <w:rsid w:val="00BD11C1"/>
    <w:rsid w:val="00BD1934"/>
    <w:rsid w:val="00BD1B6B"/>
    <w:rsid w:val="00BD1ED8"/>
    <w:rsid w:val="00BD229E"/>
    <w:rsid w:val="00BD244D"/>
    <w:rsid w:val="00BD281E"/>
    <w:rsid w:val="00BD2A3C"/>
    <w:rsid w:val="00BD2DE7"/>
    <w:rsid w:val="00BD2E89"/>
    <w:rsid w:val="00BD3331"/>
    <w:rsid w:val="00BD3D1F"/>
    <w:rsid w:val="00BD3D34"/>
    <w:rsid w:val="00BD41D2"/>
    <w:rsid w:val="00BD4462"/>
    <w:rsid w:val="00BD4EA3"/>
    <w:rsid w:val="00BD53A4"/>
    <w:rsid w:val="00BD5650"/>
    <w:rsid w:val="00BD5793"/>
    <w:rsid w:val="00BD57B3"/>
    <w:rsid w:val="00BD5A39"/>
    <w:rsid w:val="00BD60EE"/>
    <w:rsid w:val="00BD617D"/>
    <w:rsid w:val="00BD618F"/>
    <w:rsid w:val="00BD620F"/>
    <w:rsid w:val="00BD62EF"/>
    <w:rsid w:val="00BD6C27"/>
    <w:rsid w:val="00BD6CFA"/>
    <w:rsid w:val="00BD6F59"/>
    <w:rsid w:val="00BD7029"/>
    <w:rsid w:val="00BD70C5"/>
    <w:rsid w:val="00BD7193"/>
    <w:rsid w:val="00BD7294"/>
    <w:rsid w:val="00BD763C"/>
    <w:rsid w:val="00BD795E"/>
    <w:rsid w:val="00BD7AC6"/>
    <w:rsid w:val="00BD7ADC"/>
    <w:rsid w:val="00BD7BEA"/>
    <w:rsid w:val="00BE03F7"/>
    <w:rsid w:val="00BE0616"/>
    <w:rsid w:val="00BE084C"/>
    <w:rsid w:val="00BE0A08"/>
    <w:rsid w:val="00BE0B79"/>
    <w:rsid w:val="00BE0BD3"/>
    <w:rsid w:val="00BE0D74"/>
    <w:rsid w:val="00BE1348"/>
    <w:rsid w:val="00BE136C"/>
    <w:rsid w:val="00BE16DB"/>
    <w:rsid w:val="00BE1944"/>
    <w:rsid w:val="00BE20D9"/>
    <w:rsid w:val="00BE256B"/>
    <w:rsid w:val="00BE29A9"/>
    <w:rsid w:val="00BE2C62"/>
    <w:rsid w:val="00BE2D59"/>
    <w:rsid w:val="00BE30C4"/>
    <w:rsid w:val="00BE31D7"/>
    <w:rsid w:val="00BE34D6"/>
    <w:rsid w:val="00BE35A1"/>
    <w:rsid w:val="00BE44E4"/>
    <w:rsid w:val="00BE4645"/>
    <w:rsid w:val="00BE484E"/>
    <w:rsid w:val="00BE4B3A"/>
    <w:rsid w:val="00BE4DD0"/>
    <w:rsid w:val="00BE563E"/>
    <w:rsid w:val="00BE5928"/>
    <w:rsid w:val="00BE59B8"/>
    <w:rsid w:val="00BE5CF2"/>
    <w:rsid w:val="00BE5F6C"/>
    <w:rsid w:val="00BE6B33"/>
    <w:rsid w:val="00BE71AB"/>
    <w:rsid w:val="00BE735E"/>
    <w:rsid w:val="00BE73C3"/>
    <w:rsid w:val="00BE76AE"/>
    <w:rsid w:val="00BE791B"/>
    <w:rsid w:val="00BE79C8"/>
    <w:rsid w:val="00BE7AE2"/>
    <w:rsid w:val="00BF01BD"/>
    <w:rsid w:val="00BF02B6"/>
    <w:rsid w:val="00BF03BE"/>
    <w:rsid w:val="00BF052E"/>
    <w:rsid w:val="00BF0800"/>
    <w:rsid w:val="00BF0851"/>
    <w:rsid w:val="00BF0A56"/>
    <w:rsid w:val="00BF0D4B"/>
    <w:rsid w:val="00BF0E97"/>
    <w:rsid w:val="00BF0E9C"/>
    <w:rsid w:val="00BF0F11"/>
    <w:rsid w:val="00BF15A8"/>
    <w:rsid w:val="00BF1733"/>
    <w:rsid w:val="00BF17EE"/>
    <w:rsid w:val="00BF1ACE"/>
    <w:rsid w:val="00BF1DAC"/>
    <w:rsid w:val="00BF1E7A"/>
    <w:rsid w:val="00BF1EA7"/>
    <w:rsid w:val="00BF1F0E"/>
    <w:rsid w:val="00BF231F"/>
    <w:rsid w:val="00BF247B"/>
    <w:rsid w:val="00BF24DC"/>
    <w:rsid w:val="00BF254E"/>
    <w:rsid w:val="00BF2630"/>
    <w:rsid w:val="00BF2872"/>
    <w:rsid w:val="00BF2A60"/>
    <w:rsid w:val="00BF2B08"/>
    <w:rsid w:val="00BF3071"/>
    <w:rsid w:val="00BF368D"/>
    <w:rsid w:val="00BF42BF"/>
    <w:rsid w:val="00BF4477"/>
    <w:rsid w:val="00BF4582"/>
    <w:rsid w:val="00BF4644"/>
    <w:rsid w:val="00BF484D"/>
    <w:rsid w:val="00BF4904"/>
    <w:rsid w:val="00BF4CD0"/>
    <w:rsid w:val="00BF50C5"/>
    <w:rsid w:val="00BF5249"/>
    <w:rsid w:val="00BF5308"/>
    <w:rsid w:val="00BF5527"/>
    <w:rsid w:val="00BF5885"/>
    <w:rsid w:val="00BF5B1F"/>
    <w:rsid w:val="00BF5DC1"/>
    <w:rsid w:val="00BF612D"/>
    <w:rsid w:val="00BF629D"/>
    <w:rsid w:val="00BF6984"/>
    <w:rsid w:val="00BF6C3B"/>
    <w:rsid w:val="00BF6C8A"/>
    <w:rsid w:val="00BF776A"/>
    <w:rsid w:val="00BF7788"/>
    <w:rsid w:val="00BF786F"/>
    <w:rsid w:val="00BF79D0"/>
    <w:rsid w:val="00BF7A9F"/>
    <w:rsid w:val="00BF7D82"/>
    <w:rsid w:val="00BF7DD5"/>
    <w:rsid w:val="00C001F6"/>
    <w:rsid w:val="00C003FC"/>
    <w:rsid w:val="00C0045F"/>
    <w:rsid w:val="00C006C4"/>
    <w:rsid w:val="00C009AA"/>
    <w:rsid w:val="00C00A03"/>
    <w:rsid w:val="00C01067"/>
    <w:rsid w:val="00C01403"/>
    <w:rsid w:val="00C01C0D"/>
    <w:rsid w:val="00C01D5A"/>
    <w:rsid w:val="00C02407"/>
    <w:rsid w:val="00C028C4"/>
    <w:rsid w:val="00C02C88"/>
    <w:rsid w:val="00C02D46"/>
    <w:rsid w:val="00C03051"/>
    <w:rsid w:val="00C032E7"/>
    <w:rsid w:val="00C033EE"/>
    <w:rsid w:val="00C0373C"/>
    <w:rsid w:val="00C0382A"/>
    <w:rsid w:val="00C03A25"/>
    <w:rsid w:val="00C042F1"/>
    <w:rsid w:val="00C04A95"/>
    <w:rsid w:val="00C04B9B"/>
    <w:rsid w:val="00C04FA9"/>
    <w:rsid w:val="00C052B7"/>
    <w:rsid w:val="00C053BF"/>
    <w:rsid w:val="00C05A02"/>
    <w:rsid w:val="00C05B94"/>
    <w:rsid w:val="00C06196"/>
    <w:rsid w:val="00C0630D"/>
    <w:rsid w:val="00C0695D"/>
    <w:rsid w:val="00C070C1"/>
    <w:rsid w:val="00C073BC"/>
    <w:rsid w:val="00C074C0"/>
    <w:rsid w:val="00C076A3"/>
    <w:rsid w:val="00C07D90"/>
    <w:rsid w:val="00C07EE6"/>
    <w:rsid w:val="00C10045"/>
    <w:rsid w:val="00C10342"/>
    <w:rsid w:val="00C10380"/>
    <w:rsid w:val="00C103C3"/>
    <w:rsid w:val="00C10673"/>
    <w:rsid w:val="00C10A35"/>
    <w:rsid w:val="00C10C63"/>
    <w:rsid w:val="00C119E6"/>
    <w:rsid w:val="00C1237E"/>
    <w:rsid w:val="00C126E1"/>
    <w:rsid w:val="00C12B51"/>
    <w:rsid w:val="00C12F13"/>
    <w:rsid w:val="00C13941"/>
    <w:rsid w:val="00C14283"/>
    <w:rsid w:val="00C14518"/>
    <w:rsid w:val="00C14536"/>
    <w:rsid w:val="00C145F4"/>
    <w:rsid w:val="00C14E53"/>
    <w:rsid w:val="00C15297"/>
    <w:rsid w:val="00C1546E"/>
    <w:rsid w:val="00C156E0"/>
    <w:rsid w:val="00C15CBE"/>
    <w:rsid w:val="00C1606B"/>
    <w:rsid w:val="00C16907"/>
    <w:rsid w:val="00C169D2"/>
    <w:rsid w:val="00C16C6E"/>
    <w:rsid w:val="00C17275"/>
    <w:rsid w:val="00C17649"/>
    <w:rsid w:val="00C204AC"/>
    <w:rsid w:val="00C2051F"/>
    <w:rsid w:val="00C205A3"/>
    <w:rsid w:val="00C205DB"/>
    <w:rsid w:val="00C206E9"/>
    <w:rsid w:val="00C20A31"/>
    <w:rsid w:val="00C20A84"/>
    <w:rsid w:val="00C20EB1"/>
    <w:rsid w:val="00C213F3"/>
    <w:rsid w:val="00C21500"/>
    <w:rsid w:val="00C21CAB"/>
    <w:rsid w:val="00C21FDC"/>
    <w:rsid w:val="00C22104"/>
    <w:rsid w:val="00C22721"/>
    <w:rsid w:val="00C2295C"/>
    <w:rsid w:val="00C22A96"/>
    <w:rsid w:val="00C22B11"/>
    <w:rsid w:val="00C23658"/>
    <w:rsid w:val="00C2393A"/>
    <w:rsid w:val="00C23D46"/>
    <w:rsid w:val="00C23ED0"/>
    <w:rsid w:val="00C240BF"/>
    <w:rsid w:val="00C242F0"/>
    <w:rsid w:val="00C244A1"/>
    <w:rsid w:val="00C24511"/>
    <w:rsid w:val="00C248A9"/>
    <w:rsid w:val="00C24964"/>
    <w:rsid w:val="00C24A1E"/>
    <w:rsid w:val="00C25162"/>
    <w:rsid w:val="00C25489"/>
    <w:rsid w:val="00C2557B"/>
    <w:rsid w:val="00C25708"/>
    <w:rsid w:val="00C260F9"/>
    <w:rsid w:val="00C26297"/>
    <w:rsid w:val="00C26FF0"/>
    <w:rsid w:val="00C27063"/>
    <w:rsid w:val="00C275E4"/>
    <w:rsid w:val="00C27695"/>
    <w:rsid w:val="00C277D3"/>
    <w:rsid w:val="00C27859"/>
    <w:rsid w:val="00C27AD7"/>
    <w:rsid w:val="00C27E58"/>
    <w:rsid w:val="00C3022C"/>
    <w:rsid w:val="00C30C63"/>
    <w:rsid w:val="00C30DEE"/>
    <w:rsid w:val="00C312F7"/>
    <w:rsid w:val="00C31656"/>
    <w:rsid w:val="00C31C61"/>
    <w:rsid w:val="00C31C94"/>
    <w:rsid w:val="00C31CB9"/>
    <w:rsid w:val="00C31CDA"/>
    <w:rsid w:val="00C31D58"/>
    <w:rsid w:val="00C31DE7"/>
    <w:rsid w:val="00C31E75"/>
    <w:rsid w:val="00C31F44"/>
    <w:rsid w:val="00C31F81"/>
    <w:rsid w:val="00C31FDC"/>
    <w:rsid w:val="00C3252F"/>
    <w:rsid w:val="00C329B6"/>
    <w:rsid w:val="00C32A10"/>
    <w:rsid w:val="00C33090"/>
    <w:rsid w:val="00C33506"/>
    <w:rsid w:val="00C33B73"/>
    <w:rsid w:val="00C33C92"/>
    <w:rsid w:val="00C34463"/>
    <w:rsid w:val="00C3464C"/>
    <w:rsid w:val="00C34E56"/>
    <w:rsid w:val="00C34ED9"/>
    <w:rsid w:val="00C3577F"/>
    <w:rsid w:val="00C35873"/>
    <w:rsid w:val="00C35A69"/>
    <w:rsid w:val="00C35AB2"/>
    <w:rsid w:val="00C35B40"/>
    <w:rsid w:val="00C36279"/>
    <w:rsid w:val="00C36375"/>
    <w:rsid w:val="00C363D6"/>
    <w:rsid w:val="00C3640F"/>
    <w:rsid w:val="00C36668"/>
    <w:rsid w:val="00C370BA"/>
    <w:rsid w:val="00C37296"/>
    <w:rsid w:val="00C375C3"/>
    <w:rsid w:val="00C3796F"/>
    <w:rsid w:val="00C37D9E"/>
    <w:rsid w:val="00C37F13"/>
    <w:rsid w:val="00C4016E"/>
    <w:rsid w:val="00C40212"/>
    <w:rsid w:val="00C405D2"/>
    <w:rsid w:val="00C40847"/>
    <w:rsid w:val="00C4097E"/>
    <w:rsid w:val="00C40BB8"/>
    <w:rsid w:val="00C4120A"/>
    <w:rsid w:val="00C41249"/>
    <w:rsid w:val="00C414FC"/>
    <w:rsid w:val="00C415CB"/>
    <w:rsid w:val="00C41906"/>
    <w:rsid w:val="00C42014"/>
    <w:rsid w:val="00C423BD"/>
    <w:rsid w:val="00C42405"/>
    <w:rsid w:val="00C426DB"/>
    <w:rsid w:val="00C4292C"/>
    <w:rsid w:val="00C42D1C"/>
    <w:rsid w:val="00C432C9"/>
    <w:rsid w:val="00C43C3F"/>
    <w:rsid w:val="00C442DC"/>
    <w:rsid w:val="00C444E1"/>
    <w:rsid w:val="00C448D0"/>
    <w:rsid w:val="00C4499B"/>
    <w:rsid w:val="00C449AC"/>
    <w:rsid w:val="00C44C3F"/>
    <w:rsid w:val="00C45012"/>
    <w:rsid w:val="00C453F0"/>
    <w:rsid w:val="00C45552"/>
    <w:rsid w:val="00C45C31"/>
    <w:rsid w:val="00C45CD7"/>
    <w:rsid w:val="00C46302"/>
    <w:rsid w:val="00C4673A"/>
    <w:rsid w:val="00C46815"/>
    <w:rsid w:val="00C46A6F"/>
    <w:rsid w:val="00C46A9B"/>
    <w:rsid w:val="00C47258"/>
    <w:rsid w:val="00C474C5"/>
    <w:rsid w:val="00C47604"/>
    <w:rsid w:val="00C476F9"/>
    <w:rsid w:val="00C47763"/>
    <w:rsid w:val="00C47919"/>
    <w:rsid w:val="00C47921"/>
    <w:rsid w:val="00C47CC8"/>
    <w:rsid w:val="00C50313"/>
    <w:rsid w:val="00C50676"/>
    <w:rsid w:val="00C5078E"/>
    <w:rsid w:val="00C50832"/>
    <w:rsid w:val="00C50E80"/>
    <w:rsid w:val="00C517E6"/>
    <w:rsid w:val="00C51A25"/>
    <w:rsid w:val="00C51A26"/>
    <w:rsid w:val="00C51ACA"/>
    <w:rsid w:val="00C51E88"/>
    <w:rsid w:val="00C5221A"/>
    <w:rsid w:val="00C5278F"/>
    <w:rsid w:val="00C52A6E"/>
    <w:rsid w:val="00C52AB6"/>
    <w:rsid w:val="00C52ED7"/>
    <w:rsid w:val="00C53081"/>
    <w:rsid w:val="00C53113"/>
    <w:rsid w:val="00C5332D"/>
    <w:rsid w:val="00C533AC"/>
    <w:rsid w:val="00C53458"/>
    <w:rsid w:val="00C53577"/>
    <w:rsid w:val="00C536C0"/>
    <w:rsid w:val="00C536CB"/>
    <w:rsid w:val="00C53DC8"/>
    <w:rsid w:val="00C53F3B"/>
    <w:rsid w:val="00C5416A"/>
    <w:rsid w:val="00C54293"/>
    <w:rsid w:val="00C5431F"/>
    <w:rsid w:val="00C5433C"/>
    <w:rsid w:val="00C54428"/>
    <w:rsid w:val="00C54447"/>
    <w:rsid w:val="00C54465"/>
    <w:rsid w:val="00C54979"/>
    <w:rsid w:val="00C54BCE"/>
    <w:rsid w:val="00C54CD6"/>
    <w:rsid w:val="00C54DB1"/>
    <w:rsid w:val="00C54E9C"/>
    <w:rsid w:val="00C5538E"/>
    <w:rsid w:val="00C55CA7"/>
    <w:rsid w:val="00C55D2D"/>
    <w:rsid w:val="00C55D59"/>
    <w:rsid w:val="00C55F09"/>
    <w:rsid w:val="00C5666A"/>
    <w:rsid w:val="00C56816"/>
    <w:rsid w:val="00C5694A"/>
    <w:rsid w:val="00C56A40"/>
    <w:rsid w:val="00C56D05"/>
    <w:rsid w:val="00C57264"/>
    <w:rsid w:val="00C572AC"/>
    <w:rsid w:val="00C57623"/>
    <w:rsid w:val="00C577C7"/>
    <w:rsid w:val="00C57817"/>
    <w:rsid w:val="00C57A87"/>
    <w:rsid w:val="00C57ACC"/>
    <w:rsid w:val="00C57BAC"/>
    <w:rsid w:val="00C57D97"/>
    <w:rsid w:val="00C60046"/>
    <w:rsid w:val="00C6021E"/>
    <w:rsid w:val="00C60277"/>
    <w:rsid w:val="00C60781"/>
    <w:rsid w:val="00C60907"/>
    <w:rsid w:val="00C60A22"/>
    <w:rsid w:val="00C60C47"/>
    <w:rsid w:val="00C61288"/>
    <w:rsid w:val="00C612C5"/>
    <w:rsid w:val="00C617B8"/>
    <w:rsid w:val="00C61CB9"/>
    <w:rsid w:val="00C61D11"/>
    <w:rsid w:val="00C62801"/>
    <w:rsid w:val="00C62902"/>
    <w:rsid w:val="00C62B8B"/>
    <w:rsid w:val="00C62E5A"/>
    <w:rsid w:val="00C6308A"/>
    <w:rsid w:val="00C63123"/>
    <w:rsid w:val="00C63180"/>
    <w:rsid w:val="00C63201"/>
    <w:rsid w:val="00C63EE6"/>
    <w:rsid w:val="00C63F08"/>
    <w:rsid w:val="00C642F4"/>
    <w:rsid w:val="00C649E1"/>
    <w:rsid w:val="00C64A42"/>
    <w:rsid w:val="00C64A75"/>
    <w:rsid w:val="00C64AA1"/>
    <w:rsid w:val="00C64B7F"/>
    <w:rsid w:val="00C64CC9"/>
    <w:rsid w:val="00C650B4"/>
    <w:rsid w:val="00C6521E"/>
    <w:rsid w:val="00C653A1"/>
    <w:rsid w:val="00C6555B"/>
    <w:rsid w:val="00C658ED"/>
    <w:rsid w:val="00C65C11"/>
    <w:rsid w:val="00C65DCD"/>
    <w:rsid w:val="00C65E35"/>
    <w:rsid w:val="00C65E4F"/>
    <w:rsid w:val="00C66042"/>
    <w:rsid w:val="00C660B8"/>
    <w:rsid w:val="00C660E7"/>
    <w:rsid w:val="00C660EA"/>
    <w:rsid w:val="00C664C5"/>
    <w:rsid w:val="00C66590"/>
    <w:rsid w:val="00C66767"/>
    <w:rsid w:val="00C66872"/>
    <w:rsid w:val="00C66AEE"/>
    <w:rsid w:val="00C66B24"/>
    <w:rsid w:val="00C66B98"/>
    <w:rsid w:val="00C66E50"/>
    <w:rsid w:val="00C66EAD"/>
    <w:rsid w:val="00C6717E"/>
    <w:rsid w:val="00C674B1"/>
    <w:rsid w:val="00C67667"/>
    <w:rsid w:val="00C6769D"/>
    <w:rsid w:val="00C67D75"/>
    <w:rsid w:val="00C67FC4"/>
    <w:rsid w:val="00C700A0"/>
    <w:rsid w:val="00C702E4"/>
    <w:rsid w:val="00C7051D"/>
    <w:rsid w:val="00C7052E"/>
    <w:rsid w:val="00C70754"/>
    <w:rsid w:val="00C707EE"/>
    <w:rsid w:val="00C70FEE"/>
    <w:rsid w:val="00C710D2"/>
    <w:rsid w:val="00C71742"/>
    <w:rsid w:val="00C71748"/>
    <w:rsid w:val="00C7179A"/>
    <w:rsid w:val="00C717F8"/>
    <w:rsid w:val="00C718FF"/>
    <w:rsid w:val="00C71D11"/>
    <w:rsid w:val="00C71F1B"/>
    <w:rsid w:val="00C728EE"/>
    <w:rsid w:val="00C72B7F"/>
    <w:rsid w:val="00C72ED6"/>
    <w:rsid w:val="00C735D9"/>
    <w:rsid w:val="00C736F1"/>
    <w:rsid w:val="00C73762"/>
    <w:rsid w:val="00C73C63"/>
    <w:rsid w:val="00C73EC2"/>
    <w:rsid w:val="00C749C5"/>
    <w:rsid w:val="00C74DFE"/>
    <w:rsid w:val="00C74E6A"/>
    <w:rsid w:val="00C74F28"/>
    <w:rsid w:val="00C75049"/>
    <w:rsid w:val="00C75141"/>
    <w:rsid w:val="00C75270"/>
    <w:rsid w:val="00C755AC"/>
    <w:rsid w:val="00C75827"/>
    <w:rsid w:val="00C75A36"/>
    <w:rsid w:val="00C75E18"/>
    <w:rsid w:val="00C75F11"/>
    <w:rsid w:val="00C75F65"/>
    <w:rsid w:val="00C762CA"/>
    <w:rsid w:val="00C76870"/>
    <w:rsid w:val="00C76AAA"/>
    <w:rsid w:val="00C77CFC"/>
    <w:rsid w:val="00C77E97"/>
    <w:rsid w:val="00C80849"/>
    <w:rsid w:val="00C80A11"/>
    <w:rsid w:val="00C8101A"/>
    <w:rsid w:val="00C81152"/>
    <w:rsid w:val="00C81308"/>
    <w:rsid w:val="00C81350"/>
    <w:rsid w:val="00C81385"/>
    <w:rsid w:val="00C815D4"/>
    <w:rsid w:val="00C81724"/>
    <w:rsid w:val="00C81A7B"/>
    <w:rsid w:val="00C81FD5"/>
    <w:rsid w:val="00C8230F"/>
    <w:rsid w:val="00C82692"/>
    <w:rsid w:val="00C82CC9"/>
    <w:rsid w:val="00C83686"/>
    <w:rsid w:val="00C83917"/>
    <w:rsid w:val="00C83949"/>
    <w:rsid w:val="00C848C0"/>
    <w:rsid w:val="00C84B04"/>
    <w:rsid w:val="00C85545"/>
    <w:rsid w:val="00C856BF"/>
    <w:rsid w:val="00C858F8"/>
    <w:rsid w:val="00C85A6D"/>
    <w:rsid w:val="00C85ACC"/>
    <w:rsid w:val="00C85D77"/>
    <w:rsid w:val="00C85EB3"/>
    <w:rsid w:val="00C86116"/>
    <w:rsid w:val="00C863D3"/>
    <w:rsid w:val="00C86696"/>
    <w:rsid w:val="00C867D2"/>
    <w:rsid w:val="00C86D30"/>
    <w:rsid w:val="00C87143"/>
    <w:rsid w:val="00C8714A"/>
    <w:rsid w:val="00C871A5"/>
    <w:rsid w:val="00C871CC"/>
    <w:rsid w:val="00C877AB"/>
    <w:rsid w:val="00C879AB"/>
    <w:rsid w:val="00C901E8"/>
    <w:rsid w:val="00C90480"/>
    <w:rsid w:val="00C90815"/>
    <w:rsid w:val="00C90E69"/>
    <w:rsid w:val="00C90F33"/>
    <w:rsid w:val="00C9105F"/>
    <w:rsid w:val="00C91211"/>
    <w:rsid w:val="00C91265"/>
    <w:rsid w:val="00C91273"/>
    <w:rsid w:val="00C91622"/>
    <w:rsid w:val="00C91C08"/>
    <w:rsid w:val="00C9214B"/>
    <w:rsid w:val="00C9220E"/>
    <w:rsid w:val="00C926BB"/>
    <w:rsid w:val="00C9273C"/>
    <w:rsid w:val="00C927BD"/>
    <w:rsid w:val="00C927FF"/>
    <w:rsid w:val="00C92C03"/>
    <w:rsid w:val="00C93228"/>
    <w:rsid w:val="00C9322A"/>
    <w:rsid w:val="00C933A1"/>
    <w:rsid w:val="00C935B9"/>
    <w:rsid w:val="00C938E4"/>
    <w:rsid w:val="00C940F9"/>
    <w:rsid w:val="00C94822"/>
    <w:rsid w:val="00C95056"/>
    <w:rsid w:val="00C95329"/>
    <w:rsid w:val="00C95351"/>
    <w:rsid w:val="00C954FB"/>
    <w:rsid w:val="00C9566A"/>
    <w:rsid w:val="00C95BDC"/>
    <w:rsid w:val="00C95F42"/>
    <w:rsid w:val="00C961F6"/>
    <w:rsid w:val="00C961F7"/>
    <w:rsid w:val="00C96241"/>
    <w:rsid w:val="00C96409"/>
    <w:rsid w:val="00C964D7"/>
    <w:rsid w:val="00C967AA"/>
    <w:rsid w:val="00C968FB"/>
    <w:rsid w:val="00C96EF8"/>
    <w:rsid w:val="00C9731F"/>
    <w:rsid w:val="00C9781C"/>
    <w:rsid w:val="00C97B9D"/>
    <w:rsid w:val="00C97BBB"/>
    <w:rsid w:val="00C97EC8"/>
    <w:rsid w:val="00CA003E"/>
    <w:rsid w:val="00CA0083"/>
    <w:rsid w:val="00CA029A"/>
    <w:rsid w:val="00CA064D"/>
    <w:rsid w:val="00CA08A5"/>
    <w:rsid w:val="00CA0AF1"/>
    <w:rsid w:val="00CA0E41"/>
    <w:rsid w:val="00CA13E4"/>
    <w:rsid w:val="00CA141F"/>
    <w:rsid w:val="00CA17C0"/>
    <w:rsid w:val="00CA1EB7"/>
    <w:rsid w:val="00CA1EEF"/>
    <w:rsid w:val="00CA1F07"/>
    <w:rsid w:val="00CA2331"/>
    <w:rsid w:val="00CA24FF"/>
    <w:rsid w:val="00CA26E0"/>
    <w:rsid w:val="00CA2A04"/>
    <w:rsid w:val="00CA2DE2"/>
    <w:rsid w:val="00CA3336"/>
    <w:rsid w:val="00CA3379"/>
    <w:rsid w:val="00CA34BE"/>
    <w:rsid w:val="00CA373F"/>
    <w:rsid w:val="00CA3C1A"/>
    <w:rsid w:val="00CA4174"/>
    <w:rsid w:val="00CA45A8"/>
    <w:rsid w:val="00CA45E7"/>
    <w:rsid w:val="00CA4787"/>
    <w:rsid w:val="00CA483A"/>
    <w:rsid w:val="00CA4D78"/>
    <w:rsid w:val="00CA4F5F"/>
    <w:rsid w:val="00CA523B"/>
    <w:rsid w:val="00CA5363"/>
    <w:rsid w:val="00CA5483"/>
    <w:rsid w:val="00CA587A"/>
    <w:rsid w:val="00CA5910"/>
    <w:rsid w:val="00CA59E9"/>
    <w:rsid w:val="00CA5CEF"/>
    <w:rsid w:val="00CA5D45"/>
    <w:rsid w:val="00CA5D65"/>
    <w:rsid w:val="00CA5E77"/>
    <w:rsid w:val="00CA6197"/>
    <w:rsid w:val="00CA6280"/>
    <w:rsid w:val="00CA62F1"/>
    <w:rsid w:val="00CA6620"/>
    <w:rsid w:val="00CA6654"/>
    <w:rsid w:val="00CA679B"/>
    <w:rsid w:val="00CA6984"/>
    <w:rsid w:val="00CA6A78"/>
    <w:rsid w:val="00CA6E50"/>
    <w:rsid w:val="00CA6F14"/>
    <w:rsid w:val="00CA7196"/>
    <w:rsid w:val="00CA744C"/>
    <w:rsid w:val="00CA7771"/>
    <w:rsid w:val="00CA7D81"/>
    <w:rsid w:val="00CA7F7B"/>
    <w:rsid w:val="00CB016B"/>
    <w:rsid w:val="00CB0180"/>
    <w:rsid w:val="00CB0225"/>
    <w:rsid w:val="00CB06DA"/>
    <w:rsid w:val="00CB07E1"/>
    <w:rsid w:val="00CB0960"/>
    <w:rsid w:val="00CB0EF4"/>
    <w:rsid w:val="00CB0F31"/>
    <w:rsid w:val="00CB1179"/>
    <w:rsid w:val="00CB19B2"/>
    <w:rsid w:val="00CB19E4"/>
    <w:rsid w:val="00CB1B4F"/>
    <w:rsid w:val="00CB1BA9"/>
    <w:rsid w:val="00CB1E0B"/>
    <w:rsid w:val="00CB1F06"/>
    <w:rsid w:val="00CB253E"/>
    <w:rsid w:val="00CB2581"/>
    <w:rsid w:val="00CB258A"/>
    <w:rsid w:val="00CB25A8"/>
    <w:rsid w:val="00CB2675"/>
    <w:rsid w:val="00CB27D9"/>
    <w:rsid w:val="00CB2C85"/>
    <w:rsid w:val="00CB306F"/>
    <w:rsid w:val="00CB3092"/>
    <w:rsid w:val="00CB3292"/>
    <w:rsid w:val="00CB3569"/>
    <w:rsid w:val="00CB38F1"/>
    <w:rsid w:val="00CB39A4"/>
    <w:rsid w:val="00CB39B6"/>
    <w:rsid w:val="00CB3BC6"/>
    <w:rsid w:val="00CB3C19"/>
    <w:rsid w:val="00CB3E8D"/>
    <w:rsid w:val="00CB3F0A"/>
    <w:rsid w:val="00CB3F7D"/>
    <w:rsid w:val="00CB4169"/>
    <w:rsid w:val="00CB44D5"/>
    <w:rsid w:val="00CB4AC2"/>
    <w:rsid w:val="00CB4C3A"/>
    <w:rsid w:val="00CB4FD9"/>
    <w:rsid w:val="00CB505F"/>
    <w:rsid w:val="00CB513F"/>
    <w:rsid w:val="00CB5343"/>
    <w:rsid w:val="00CB55A3"/>
    <w:rsid w:val="00CB57DB"/>
    <w:rsid w:val="00CB59B8"/>
    <w:rsid w:val="00CB65A6"/>
    <w:rsid w:val="00CB66EB"/>
    <w:rsid w:val="00CB67D2"/>
    <w:rsid w:val="00CB690F"/>
    <w:rsid w:val="00CB6D1E"/>
    <w:rsid w:val="00CB6E15"/>
    <w:rsid w:val="00CB6F6D"/>
    <w:rsid w:val="00CB7240"/>
    <w:rsid w:val="00CB7E08"/>
    <w:rsid w:val="00CB7ED2"/>
    <w:rsid w:val="00CB7FB3"/>
    <w:rsid w:val="00CC0058"/>
    <w:rsid w:val="00CC0062"/>
    <w:rsid w:val="00CC006A"/>
    <w:rsid w:val="00CC02F2"/>
    <w:rsid w:val="00CC0883"/>
    <w:rsid w:val="00CC08CE"/>
    <w:rsid w:val="00CC1035"/>
    <w:rsid w:val="00CC110B"/>
    <w:rsid w:val="00CC1297"/>
    <w:rsid w:val="00CC1750"/>
    <w:rsid w:val="00CC1753"/>
    <w:rsid w:val="00CC1756"/>
    <w:rsid w:val="00CC1DE8"/>
    <w:rsid w:val="00CC221F"/>
    <w:rsid w:val="00CC2B33"/>
    <w:rsid w:val="00CC2F87"/>
    <w:rsid w:val="00CC305F"/>
    <w:rsid w:val="00CC30F1"/>
    <w:rsid w:val="00CC3295"/>
    <w:rsid w:val="00CC3734"/>
    <w:rsid w:val="00CC3895"/>
    <w:rsid w:val="00CC3A6D"/>
    <w:rsid w:val="00CC3B0F"/>
    <w:rsid w:val="00CC4228"/>
    <w:rsid w:val="00CC4541"/>
    <w:rsid w:val="00CC47DA"/>
    <w:rsid w:val="00CC48B5"/>
    <w:rsid w:val="00CC48BF"/>
    <w:rsid w:val="00CC49AA"/>
    <w:rsid w:val="00CC4BDC"/>
    <w:rsid w:val="00CC4E9F"/>
    <w:rsid w:val="00CC4F7B"/>
    <w:rsid w:val="00CC51A3"/>
    <w:rsid w:val="00CC5202"/>
    <w:rsid w:val="00CC53BB"/>
    <w:rsid w:val="00CC5555"/>
    <w:rsid w:val="00CC5901"/>
    <w:rsid w:val="00CC5F31"/>
    <w:rsid w:val="00CC65E7"/>
    <w:rsid w:val="00CC678C"/>
    <w:rsid w:val="00CC69B0"/>
    <w:rsid w:val="00CC6B27"/>
    <w:rsid w:val="00CC7C9D"/>
    <w:rsid w:val="00CC7CC7"/>
    <w:rsid w:val="00CC7D77"/>
    <w:rsid w:val="00CC7F66"/>
    <w:rsid w:val="00CD018D"/>
    <w:rsid w:val="00CD044F"/>
    <w:rsid w:val="00CD0762"/>
    <w:rsid w:val="00CD0CC6"/>
    <w:rsid w:val="00CD0D31"/>
    <w:rsid w:val="00CD1231"/>
    <w:rsid w:val="00CD12E4"/>
    <w:rsid w:val="00CD1485"/>
    <w:rsid w:val="00CD1AA7"/>
    <w:rsid w:val="00CD332C"/>
    <w:rsid w:val="00CD34E1"/>
    <w:rsid w:val="00CD38FA"/>
    <w:rsid w:val="00CD412A"/>
    <w:rsid w:val="00CD4375"/>
    <w:rsid w:val="00CD439D"/>
    <w:rsid w:val="00CD4464"/>
    <w:rsid w:val="00CD45D6"/>
    <w:rsid w:val="00CD51C1"/>
    <w:rsid w:val="00CD5386"/>
    <w:rsid w:val="00CD56A6"/>
    <w:rsid w:val="00CD5845"/>
    <w:rsid w:val="00CD5AB7"/>
    <w:rsid w:val="00CD5E4C"/>
    <w:rsid w:val="00CD5F28"/>
    <w:rsid w:val="00CD611C"/>
    <w:rsid w:val="00CD6714"/>
    <w:rsid w:val="00CD68AE"/>
    <w:rsid w:val="00CD6C9E"/>
    <w:rsid w:val="00CD776D"/>
    <w:rsid w:val="00CD7E90"/>
    <w:rsid w:val="00CE004E"/>
    <w:rsid w:val="00CE010D"/>
    <w:rsid w:val="00CE06DE"/>
    <w:rsid w:val="00CE0869"/>
    <w:rsid w:val="00CE0C91"/>
    <w:rsid w:val="00CE0E14"/>
    <w:rsid w:val="00CE1117"/>
    <w:rsid w:val="00CE14FB"/>
    <w:rsid w:val="00CE1511"/>
    <w:rsid w:val="00CE15C3"/>
    <w:rsid w:val="00CE1EDE"/>
    <w:rsid w:val="00CE1EEA"/>
    <w:rsid w:val="00CE24E1"/>
    <w:rsid w:val="00CE28D6"/>
    <w:rsid w:val="00CE29D8"/>
    <w:rsid w:val="00CE2B78"/>
    <w:rsid w:val="00CE2D09"/>
    <w:rsid w:val="00CE30D1"/>
    <w:rsid w:val="00CE3272"/>
    <w:rsid w:val="00CE374A"/>
    <w:rsid w:val="00CE3782"/>
    <w:rsid w:val="00CE3D16"/>
    <w:rsid w:val="00CE3DB0"/>
    <w:rsid w:val="00CE3DEE"/>
    <w:rsid w:val="00CE3E9F"/>
    <w:rsid w:val="00CE4112"/>
    <w:rsid w:val="00CE45FF"/>
    <w:rsid w:val="00CE496E"/>
    <w:rsid w:val="00CE4FDE"/>
    <w:rsid w:val="00CE538F"/>
    <w:rsid w:val="00CE55DF"/>
    <w:rsid w:val="00CE5726"/>
    <w:rsid w:val="00CE57F9"/>
    <w:rsid w:val="00CE5A58"/>
    <w:rsid w:val="00CE5BF5"/>
    <w:rsid w:val="00CE69BC"/>
    <w:rsid w:val="00CE6A91"/>
    <w:rsid w:val="00CE6D34"/>
    <w:rsid w:val="00CE6E19"/>
    <w:rsid w:val="00CE6FB1"/>
    <w:rsid w:val="00CE7060"/>
    <w:rsid w:val="00CE7117"/>
    <w:rsid w:val="00CE7419"/>
    <w:rsid w:val="00CE7499"/>
    <w:rsid w:val="00CE7590"/>
    <w:rsid w:val="00CE7C47"/>
    <w:rsid w:val="00CE7CC3"/>
    <w:rsid w:val="00CF02BE"/>
    <w:rsid w:val="00CF0770"/>
    <w:rsid w:val="00CF0879"/>
    <w:rsid w:val="00CF0DB1"/>
    <w:rsid w:val="00CF0E75"/>
    <w:rsid w:val="00CF0EF0"/>
    <w:rsid w:val="00CF1340"/>
    <w:rsid w:val="00CF13E6"/>
    <w:rsid w:val="00CF181E"/>
    <w:rsid w:val="00CF1C5C"/>
    <w:rsid w:val="00CF1F70"/>
    <w:rsid w:val="00CF1FFC"/>
    <w:rsid w:val="00CF2524"/>
    <w:rsid w:val="00CF2902"/>
    <w:rsid w:val="00CF290B"/>
    <w:rsid w:val="00CF2AC2"/>
    <w:rsid w:val="00CF2B61"/>
    <w:rsid w:val="00CF2D5B"/>
    <w:rsid w:val="00CF3436"/>
    <w:rsid w:val="00CF3462"/>
    <w:rsid w:val="00CF39DE"/>
    <w:rsid w:val="00CF39E9"/>
    <w:rsid w:val="00CF3A07"/>
    <w:rsid w:val="00CF3C9A"/>
    <w:rsid w:val="00CF4038"/>
    <w:rsid w:val="00CF43A6"/>
    <w:rsid w:val="00CF4725"/>
    <w:rsid w:val="00CF47A4"/>
    <w:rsid w:val="00CF4CF8"/>
    <w:rsid w:val="00CF5222"/>
    <w:rsid w:val="00CF570F"/>
    <w:rsid w:val="00CF57EB"/>
    <w:rsid w:val="00CF5890"/>
    <w:rsid w:val="00CF5BB5"/>
    <w:rsid w:val="00CF5ECC"/>
    <w:rsid w:val="00CF609F"/>
    <w:rsid w:val="00CF6470"/>
    <w:rsid w:val="00CF663C"/>
    <w:rsid w:val="00CF683D"/>
    <w:rsid w:val="00CF6C60"/>
    <w:rsid w:val="00CF7049"/>
    <w:rsid w:val="00CF799F"/>
    <w:rsid w:val="00CF7CD2"/>
    <w:rsid w:val="00CF7D89"/>
    <w:rsid w:val="00CF7DB0"/>
    <w:rsid w:val="00CF7FEA"/>
    <w:rsid w:val="00D001CC"/>
    <w:rsid w:val="00D00242"/>
    <w:rsid w:val="00D00A2B"/>
    <w:rsid w:val="00D00A9E"/>
    <w:rsid w:val="00D00FBE"/>
    <w:rsid w:val="00D0100A"/>
    <w:rsid w:val="00D013AB"/>
    <w:rsid w:val="00D014CF"/>
    <w:rsid w:val="00D01535"/>
    <w:rsid w:val="00D01568"/>
    <w:rsid w:val="00D01723"/>
    <w:rsid w:val="00D0202A"/>
    <w:rsid w:val="00D0230E"/>
    <w:rsid w:val="00D02397"/>
    <w:rsid w:val="00D0258C"/>
    <w:rsid w:val="00D0276B"/>
    <w:rsid w:val="00D029FA"/>
    <w:rsid w:val="00D02AA1"/>
    <w:rsid w:val="00D02B09"/>
    <w:rsid w:val="00D02FE6"/>
    <w:rsid w:val="00D037C1"/>
    <w:rsid w:val="00D0394F"/>
    <w:rsid w:val="00D03B27"/>
    <w:rsid w:val="00D03BBE"/>
    <w:rsid w:val="00D03C4D"/>
    <w:rsid w:val="00D04177"/>
    <w:rsid w:val="00D04333"/>
    <w:rsid w:val="00D0487A"/>
    <w:rsid w:val="00D04A6C"/>
    <w:rsid w:val="00D04A76"/>
    <w:rsid w:val="00D04DB3"/>
    <w:rsid w:val="00D04E7F"/>
    <w:rsid w:val="00D050C7"/>
    <w:rsid w:val="00D0556C"/>
    <w:rsid w:val="00D055AF"/>
    <w:rsid w:val="00D057C9"/>
    <w:rsid w:val="00D05A2F"/>
    <w:rsid w:val="00D05A55"/>
    <w:rsid w:val="00D05FD0"/>
    <w:rsid w:val="00D0604D"/>
    <w:rsid w:val="00D06199"/>
    <w:rsid w:val="00D06488"/>
    <w:rsid w:val="00D06EC0"/>
    <w:rsid w:val="00D07682"/>
    <w:rsid w:val="00D07ABB"/>
    <w:rsid w:val="00D07C37"/>
    <w:rsid w:val="00D07EF6"/>
    <w:rsid w:val="00D10D4A"/>
    <w:rsid w:val="00D10F60"/>
    <w:rsid w:val="00D1134A"/>
    <w:rsid w:val="00D11620"/>
    <w:rsid w:val="00D1177A"/>
    <w:rsid w:val="00D11C6D"/>
    <w:rsid w:val="00D11E93"/>
    <w:rsid w:val="00D12575"/>
    <w:rsid w:val="00D12641"/>
    <w:rsid w:val="00D12D77"/>
    <w:rsid w:val="00D130DE"/>
    <w:rsid w:val="00D132C9"/>
    <w:rsid w:val="00D13509"/>
    <w:rsid w:val="00D13728"/>
    <w:rsid w:val="00D1378A"/>
    <w:rsid w:val="00D13B89"/>
    <w:rsid w:val="00D13DF8"/>
    <w:rsid w:val="00D14039"/>
    <w:rsid w:val="00D148F1"/>
    <w:rsid w:val="00D14995"/>
    <w:rsid w:val="00D14BEC"/>
    <w:rsid w:val="00D1526B"/>
    <w:rsid w:val="00D15448"/>
    <w:rsid w:val="00D1570A"/>
    <w:rsid w:val="00D15768"/>
    <w:rsid w:val="00D1589F"/>
    <w:rsid w:val="00D158DB"/>
    <w:rsid w:val="00D15C3D"/>
    <w:rsid w:val="00D15CD5"/>
    <w:rsid w:val="00D15FB3"/>
    <w:rsid w:val="00D165AB"/>
    <w:rsid w:val="00D166E3"/>
    <w:rsid w:val="00D16869"/>
    <w:rsid w:val="00D169C0"/>
    <w:rsid w:val="00D16B51"/>
    <w:rsid w:val="00D16FD1"/>
    <w:rsid w:val="00D17393"/>
    <w:rsid w:val="00D17C85"/>
    <w:rsid w:val="00D17F27"/>
    <w:rsid w:val="00D17F4F"/>
    <w:rsid w:val="00D20522"/>
    <w:rsid w:val="00D20E7D"/>
    <w:rsid w:val="00D20ED7"/>
    <w:rsid w:val="00D21420"/>
    <w:rsid w:val="00D215EA"/>
    <w:rsid w:val="00D21B3B"/>
    <w:rsid w:val="00D21DB4"/>
    <w:rsid w:val="00D21F35"/>
    <w:rsid w:val="00D220F8"/>
    <w:rsid w:val="00D222BA"/>
    <w:rsid w:val="00D22661"/>
    <w:rsid w:val="00D226C3"/>
    <w:rsid w:val="00D232D2"/>
    <w:rsid w:val="00D232D3"/>
    <w:rsid w:val="00D232FD"/>
    <w:rsid w:val="00D23597"/>
    <w:rsid w:val="00D2361A"/>
    <w:rsid w:val="00D23623"/>
    <w:rsid w:val="00D23E6D"/>
    <w:rsid w:val="00D2415B"/>
    <w:rsid w:val="00D2434A"/>
    <w:rsid w:val="00D2436B"/>
    <w:rsid w:val="00D245EE"/>
    <w:rsid w:val="00D24A94"/>
    <w:rsid w:val="00D24BC4"/>
    <w:rsid w:val="00D24CDA"/>
    <w:rsid w:val="00D24D28"/>
    <w:rsid w:val="00D25038"/>
    <w:rsid w:val="00D260A6"/>
    <w:rsid w:val="00D2614B"/>
    <w:rsid w:val="00D261E9"/>
    <w:rsid w:val="00D2631B"/>
    <w:rsid w:val="00D2632B"/>
    <w:rsid w:val="00D264BD"/>
    <w:rsid w:val="00D26880"/>
    <w:rsid w:val="00D26977"/>
    <w:rsid w:val="00D26C9C"/>
    <w:rsid w:val="00D26CD0"/>
    <w:rsid w:val="00D2705D"/>
    <w:rsid w:val="00D27493"/>
    <w:rsid w:val="00D27740"/>
    <w:rsid w:val="00D27839"/>
    <w:rsid w:val="00D3059F"/>
    <w:rsid w:val="00D307E1"/>
    <w:rsid w:val="00D30D72"/>
    <w:rsid w:val="00D30EA1"/>
    <w:rsid w:val="00D30ECE"/>
    <w:rsid w:val="00D3100A"/>
    <w:rsid w:val="00D31030"/>
    <w:rsid w:val="00D31083"/>
    <w:rsid w:val="00D313AD"/>
    <w:rsid w:val="00D31550"/>
    <w:rsid w:val="00D32508"/>
    <w:rsid w:val="00D32934"/>
    <w:rsid w:val="00D329D6"/>
    <w:rsid w:val="00D32A74"/>
    <w:rsid w:val="00D33063"/>
    <w:rsid w:val="00D33437"/>
    <w:rsid w:val="00D33FFF"/>
    <w:rsid w:val="00D340C1"/>
    <w:rsid w:val="00D34304"/>
    <w:rsid w:val="00D344FE"/>
    <w:rsid w:val="00D3459B"/>
    <w:rsid w:val="00D3461D"/>
    <w:rsid w:val="00D348E9"/>
    <w:rsid w:val="00D34B3E"/>
    <w:rsid w:val="00D34DA1"/>
    <w:rsid w:val="00D34F31"/>
    <w:rsid w:val="00D3535E"/>
    <w:rsid w:val="00D35367"/>
    <w:rsid w:val="00D35388"/>
    <w:rsid w:val="00D357D2"/>
    <w:rsid w:val="00D3596F"/>
    <w:rsid w:val="00D35B24"/>
    <w:rsid w:val="00D35EC5"/>
    <w:rsid w:val="00D36126"/>
    <w:rsid w:val="00D3614D"/>
    <w:rsid w:val="00D36343"/>
    <w:rsid w:val="00D36393"/>
    <w:rsid w:val="00D367B4"/>
    <w:rsid w:val="00D369AC"/>
    <w:rsid w:val="00D36BE2"/>
    <w:rsid w:val="00D37567"/>
    <w:rsid w:val="00D37CBB"/>
    <w:rsid w:val="00D401B5"/>
    <w:rsid w:val="00D40A5A"/>
    <w:rsid w:val="00D40AF9"/>
    <w:rsid w:val="00D40D73"/>
    <w:rsid w:val="00D415B8"/>
    <w:rsid w:val="00D415D3"/>
    <w:rsid w:val="00D4182E"/>
    <w:rsid w:val="00D41847"/>
    <w:rsid w:val="00D41942"/>
    <w:rsid w:val="00D41A16"/>
    <w:rsid w:val="00D41FA3"/>
    <w:rsid w:val="00D4209B"/>
    <w:rsid w:val="00D42106"/>
    <w:rsid w:val="00D426E4"/>
    <w:rsid w:val="00D429B3"/>
    <w:rsid w:val="00D42A0E"/>
    <w:rsid w:val="00D42EA8"/>
    <w:rsid w:val="00D42FE3"/>
    <w:rsid w:val="00D43374"/>
    <w:rsid w:val="00D434C5"/>
    <w:rsid w:val="00D434E1"/>
    <w:rsid w:val="00D43A92"/>
    <w:rsid w:val="00D43BBA"/>
    <w:rsid w:val="00D43D15"/>
    <w:rsid w:val="00D44306"/>
    <w:rsid w:val="00D44661"/>
    <w:rsid w:val="00D44698"/>
    <w:rsid w:val="00D44D6D"/>
    <w:rsid w:val="00D45247"/>
    <w:rsid w:val="00D4525A"/>
    <w:rsid w:val="00D45312"/>
    <w:rsid w:val="00D453DB"/>
    <w:rsid w:val="00D4559A"/>
    <w:rsid w:val="00D458CA"/>
    <w:rsid w:val="00D45A78"/>
    <w:rsid w:val="00D45D04"/>
    <w:rsid w:val="00D45DB8"/>
    <w:rsid w:val="00D4643C"/>
    <w:rsid w:val="00D46695"/>
    <w:rsid w:val="00D46CED"/>
    <w:rsid w:val="00D46E6C"/>
    <w:rsid w:val="00D4715D"/>
    <w:rsid w:val="00D4735A"/>
    <w:rsid w:val="00D473CD"/>
    <w:rsid w:val="00D4756E"/>
    <w:rsid w:val="00D4760F"/>
    <w:rsid w:val="00D47656"/>
    <w:rsid w:val="00D4773C"/>
    <w:rsid w:val="00D4774A"/>
    <w:rsid w:val="00D47E30"/>
    <w:rsid w:val="00D47FF6"/>
    <w:rsid w:val="00D501DF"/>
    <w:rsid w:val="00D5080B"/>
    <w:rsid w:val="00D508A5"/>
    <w:rsid w:val="00D50908"/>
    <w:rsid w:val="00D50A4C"/>
    <w:rsid w:val="00D50ED4"/>
    <w:rsid w:val="00D51886"/>
    <w:rsid w:val="00D519AE"/>
    <w:rsid w:val="00D52661"/>
    <w:rsid w:val="00D5278D"/>
    <w:rsid w:val="00D536B2"/>
    <w:rsid w:val="00D537C7"/>
    <w:rsid w:val="00D538FC"/>
    <w:rsid w:val="00D53F38"/>
    <w:rsid w:val="00D540A6"/>
    <w:rsid w:val="00D5529A"/>
    <w:rsid w:val="00D5553E"/>
    <w:rsid w:val="00D55962"/>
    <w:rsid w:val="00D55A8B"/>
    <w:rsid w:val="00D55B50"/>
    <w:rsid w:val="00D55BE8"/>
    <w:rsid w:val="00D56874"/>
    <w:rsid w:val="00D56987"/>
    <w:rsid w:val="00D56AEB"/>
    <w:rsid w:val="00D56EB3"/>
    <w:rsid w:val="00D56F8F"/>
    <w:rsid w:val="00D57032"/>
    <w:rsid w:val="00D573F0"/>
    <w:rsid w:val="00D57A01"/>
    <w:rsid w:val="00D57EC4"/>
    <w:rsid w:val="00D60531"/>
    <w:rsid w:val="00D607AA"/>
    <w:rsid w:val="00D60EF2"/>
    <w:rsid w:val="00D61258"/>
    <w:rsid w:val="00D61435"/>
    <w:rsid w:val="00D6168D"/>
    <w:rsid w:val="00D61AF6"/>
    <w:rsid w:val="00D61D4B"/>
    <w:rsid w:val="00D62035"/>
    <w:rsid w:val="00D62311"/>
    <w:rsid w:val="00D6256E"/>
    <w:rsid w:val="00D6259F"/>
    <w:rsid w:val="00D629D0"/>
    <w:rsid w:val="00D62AF7"/>
    <w:rsid w:val="00D62C45"/>
    <w:rsid w:val="00D63260"/>
    <w:rsid w:val="00D6329B"/>
    <w:rsid w:val="00D63531"/>
    <w:rsid w:val="00D63745"/>
    <w:rsid w:val="00D637D2"/>
    <w:rsid w:val="00D63A61"/>
    <w:rsid w:val="00D63BB1"/>
    <w:rsid w:val="00D63C73"/>
    <w:rsid w:val="00D63CDF"/>
    <w:rsid w:val="00D63E97"/>
    <w:rsid w:val="00D64211"/>
    <w:rsid w:val="00D64C86"/>
    <w:rsid w:val="00D6504A"/>
    <w:rsid w:val="00D65549"/>
    <w:rsid w:val="00D65FD6"/>
    <w:rsid w:val="00D6614D"/>
    <w:rsid w:val="00D66E2B"/>
    <w:rsid w:val="00D66F5A"/>
    <w:rsid w:val="00D66FBD"/>
    <w:rsid w:val="00D672DC"/>
    <w:rsid w:val="00D674EF"/>
    <w:rsid w:val="00D67A2A"/>
    <w:rsid w:val="00D67A56"/>
    <w:rsid w:val="00D67D31"/>
    <w:rsid w:val="00D70121"/>
    <w:rsid w:val="00D70751"/>
    <w:rsid w:val="00D707CD"/>
    <w:rsid w:val="00D70A94"/>
    <w:rsid w:val="00D711A2"/>
    <w:rsid w:val="00D7144F"/>
    <w:rsid w:val="00D71836"/>
    <w:rsid w:val="00D719FD"/>
    <w:rsid w:val="00D71A87"/>
    <w:rsid w:val="00D7202E"/>
    <w:rsid w:val="00D720A9"/>
    <w:rsid w:val="00D72621"/>
    <w:rsid w:val="00D726E1"/>
    <w:rsid w:val="00D72D12"/>
    <w:rsid w:val="00D72D49"/>
    <w:rsid w:val="00D72FDB"/>
    <w:rsid w:val="00D7387E"/>
    <w:rsid w:val="00D73BF8"/>
    <w:rsid w:val="00D73E80"/>
    <w:rsid w:val="00D73E88"/>
    <w:rsid w:val="00D740C8"/>
    <w:rsid w:val="00D741A2"/>
    <w:rsid w:val="00D74404"/>
    <w:rsid w:val="00D74757"/>
    <w:rsid w:val="00D752AE"/>
    <w:rsid w:val="00D752BA"/>
    <w:rsid w:val="00D75416"/>
    <w:rsid w:val="00D75699"/>
    <w:rsid w:val="00D7575E"/>
    <w:rsid w:val="00D757B2"/>
    <w:rsid w:val="00D75EFE"/>
    <w:rsid w:val="00D75F31"/>
    <w:rsid w:val="00D7634F"/>
    <w:rsid w:val="00D76717"/>
    <w:rsid w:val="00D77138"/>
    <w:rsid w:val="00D77AE4"/>
    <w:rsid w:val="00D80060"/>
    <w:rsid w:val="00D8024A"/>
    <w:rsid w:val="00D809F2"/>
    <w:rsid w:val="00D80BA2"/>
    <w:rsid w:val="00D80EA7"/>
    <w:rsid w:val="00D80F58"/>
    <w:rsid w:val="00D8148C"/>
    <w:rsid w:val="00D81927"/>
    <w:rsid w:val="00D81C21"/>
    <w:rsid w:val="00D81DAB"/>
    <w:rsid w:val="00D81E88"/>
    <w:rsid w:val="00D820E3"/>
    <w:rsid w:val="00D82540"/>
    <w:rsid w:val="00D82715"/>
    <w:rsid w:val="00D82BBA"/>
    <w:rsid w:val="00D82E1B"/>
    <w:rsid w:val="00D83037"/>
    <w:rsid w:val="00D830CB"/>
    <w:rsid w:val="00D83150"/>
    <w:rsid w:val="00D831A3"/>
    <w:rsid w:val="00D835F3"/>
    <w:rsid w:val="00D839A5"/>
    <w:rsid w:val="00D839FF"/>
    <w:rsid w:val="00D83B15"/>
    <w:rsid w:val="00D849BD"/>
    <w:rsid w:val="00D84AE7"/>
    <w:rsid w:val="00D84C5D"/>
    <w:rsid w:val="00D84C97"/>
    <w:rsid w:val="00D85196"/>
    <w:rsid w:val="00D85870"/>
    <w:rsid w:val="00D86000"/>
    <w:rsid w:val="00D86026"/>
    <w:rsid w:val="00D862E9"/>
    <w:rsid w:val="00D86AB2"/>
    <w:rsid w:val="00D86BB1"/>
    <w:rsid w:val="00D87060"/>
    <w:rsid w:val="00D878BE"/>
    <w:rsid w:val="00D87BF6"/>
    <w:rsid w:val="00D87C84"/>
    <w:rsid w:val="00D903A7"/>
    <w:rsid w:val="00D905BF"/>
    <w:rsid w:val="00D90E1E"/>
    <w:rsid w:val="00D90EB8"/>
    <w:rsid w:val="00D91082"/>
    <w:rsid w:val="00D9120F"/>
    <w:rsid w:val="00D913CA"/>
    <w:rsid w:val="00D91592"/>
    <w:rsid w:val="00D9176B"/>
    <w:rsid w:val="00D920B9"/>
    <w:rsid w:val="00D922DD"/>
    <w:rsid w:val="00D922FE"/>
    <w:rsid w:val="00D92577"/>
    <w:rsid w:val="00D927ED"/>
    <w:rsid w:val="00D9288F"/>
    <w:rsid w:val="00D929AE"/>
    <w:rsid w:val="00D92A20"/>
    <w:rsid w:val="00D92CBC"/>
    <w:rsid w:val="00D92D3F"/>
    <w:rsid w:val="00D92FC7"/>
    <w:rsid w:val="00D9306F"/>
    <w:rsid w:val="00D932AD"/>
    <w:rsid w:val="00D938B9"/>
    <w:rsid w:val="00D94302"/>
    <w:rsid w:val="00D94584"/>
    <w:rsid w:val="00D94953"/>
    <w:rsid w:val="00D94DEC"/>
    <w:rsid w:val="00D95418"/>
    <w:rsid w:val="00D95490"/>
    <w:rsid w:val="00D95538"/>
    <w:rsid w:val="00D9582F"/>
    <w:rsid w:val="00D95A03"/>
    <w:rsid w:val="00D95AF7"/>
    <w:rsid w:val="00D96496"/>
    <w:rsid w:val="00D965FE"/>
    <w:rsid w:val="00D96853"/>
    <w:rsid w:val="00D96894"/>
    <w:rsid w:val="00D96B71"/>
    <w:rsid w:val="00D97422"/>
    <w:rsid w:val="00D9774C"/>
    <w:rsid w:val="00D97872"/>
    <w:rsid w:val="00D97B7E"/>
    <w:rsid w:val="00D97FDF"/>
    <w:rsid w:val="00DA05DC"/>
    <w:rsid w:val="00DA0E3B"/>
    <w:rsid w:val="00DA1006"/>
    <w:rsid w:val="00DA1284"/>
    <w:rsid w:val="00DA180D"/>
    <w:rsid w:val="00DA1E15"/>
    <w:rsid w:val="00DA1F34"/>
    <w:rsid w:val="00DA1FB2"/>
    <w:rsid w:val="00DA21D2"/>
    <w:rsid w:val="00DA2C64"/>
    <w:rsid w:val="00DA2CFD"/>
    <w:rsid w:val="00DA31A0"/>
    <w:rsid w:val="00DA326E"/>
    <w:rsid w:val="00DA33FC"/>
    <w:rsid w:val="00DA3511"/>
    <w:rsid w:val="00DA3700"/>
    <w:rsid w:val="00DA399D"/>
    <w:rsid w:val="00DA3AE4"/>
    <w:rsid w:val="00DA3CBB"/>
    <w:rsid w:val="00DA3F16"/>
    <w:rsid w:val="00DA4229"/>
    <w:rsid w:val="00DA4A16"/>
    <w:rsid w:val="00DA4E38"/>
    <w:rsid w:val="00DA5036"/>
    <w:rsid w:val="00DA51C3"/>
    <w:rsid w:val="00DA53A1"/>
    <w:rsid w:val="00DA557C"/>
    <w:rsid w:val="00DA5769"/>
    <w:rsid w:val="00DA58D6"/>
    <w:rsid w:val="00DA5BE4"/>
    <w:rsid w:val="00DA5FFF"/>
    <w:rsid w:val="00DA6194"/>
    <w:rsid w:val="00DA61B7"/>
    <w:rsid w:val="00DA636F"/>
    <w:rsid w:val="00DA659E"/>
    <w:rsid w:val="00DA6893"/>
    <w:rsid w:val="00DA6C1C"/>
    <w:rsid w:val="00DA6DD3"/>
    <w:rsid w:val="00DA715D"/>
    <w:rsid w:val="00DA724B"/>
    <w:rsid w:val="00DA742D"/>
    <w:rsid w:val="00DA7976"/>
    <w:rsid w:val="00DA7C4D"/>
    <w:rsid w:val="00DA7DAC"/>
    <w:rsid w:val="00DB0410"/>
    <w:rsid w:val="00DB0D51"/>
    <w:rsid w:val="00DB131A"/>
    <w:rsid w:val="00DB1604"/>
    <w:rsid w:val="00DB1E09"/>
    <w:rsid w:val="00DB285F"/>
    <w:rsid w:val="00DB2961"/>
    <w:rsid w:val="00DB3080"/>
    <w:rsid w:val="00DB3425"/>
    <w:rsid w:val="00DB34E1"/>
    <w:rsid w:val="00DB3774"/>
    <w:rsid w:val="00DB38CE"/>
    <w:rsid w:val="00DB3C8D"/>
    <w:rsid w:val="00DB40A6"/>
    <w:rsid w:val="00DB44D4"/>
    <w:rsid w:val="00DB4A79"/>
    <w:rsid w:val="00DB4BF7"/>
    <w:rsid w:val="00DB4E05"/>
    <w:rsid w:val="00DB4F62"/>
    <w:rsid w:val="00DB5084"/>
    <w:rsid w:val="00DB5173"/>
    <w:rsid w:val="00DB5516"/>
    <w:rsid w:val="00DB55E0"/>
    <w:rsid w:val="00DB579E"/>
    <w:rsid w:val="00DB590C"/>
    <w:rsid w:val="00DB5CFA"/>
    <w:rsid w:val="00DB6038"/>
    <w:rsid w:val="00DB635E"/>
    <w:rsid w:val="00DB6362"/>
    <w:rsid w:val="00DB6646"/>
    <w:rsid w:val="00DB68B8"/>
    <w:rsid w:val="00DB6EAF"/>
    <w:rsid w:val="00DB7015"/>
    <w:rsid w:val="00DB727B"/>
    <w:rsid w:val="00DB75A0"/>
    <w:rsid w:val="00DB77CE"/>
    <w:rsid w:val="00DB7991"/>
    <w:rsid w:val="00DB7A9F"/>
    <w:rsid w:val="00DB7CE1"/>
    <w:rsid w:val="00DB7E86"/>
    <w:rsid w:val="00DC0187"/>
    <w:rsid w:val="00DC046E"/>
    <w:rsid w:val="00DC053D"/>
    <w:rsid w:val="00DC0BB7"/>
    <w:rsid w:val="00DC0D56"/>
    <w:rsid w:val="00DC0D9F"/>
    <w:rsid w:val="00DC0E4D"/>
    <w:rsid w:val="00DC0F31"/>
    <w:rsid w:val="00DC0F9B"/>
    <w:rsid w:val="00DC1190"/>
    <w:rsid w:val="00DC1526"/>
    <w:rsid w:val="00DC1661"/>
    <w:rsid w:val="00DC173E"/>
    <w:rsid w:val="00DC1883"/>
    <w:rsid w:val="00DC1A36"/>
    <w:rsid w:val="00DC1B20"/>
    <w:rsid w:val="00DC1B23"/>
    <w:rsid w:val="00DC1D77"/>
    <w:rsid w:val="00DC1E67"/>
    <w:rsid w:val="00DC1FF8"/>
    <w:rsid w:val="00DC226A"/>
    <w:rsid w:val="00DC245D"/>
    <w:rsid w:val="00DC2DAD"/>
    <w:rsid w:val="00DC308A"/>
    <w:rsid w:val="00DC3155"/>
    <w:rsid w:val="00DC3ACE"/>
    <w:rsid w:val="00DC4B18"/>
    <w:rsid w:val="00DC4B5D"/>
    <w:rsid w:val="00DC4BAA"/>
    <w:rsid w:val="00DC4FF3"/>
    <w:rsid w:val="00DC51DE"/>
    <w:rsid w:val="00DC544A"/>
    <w:rsid w:val="00DC5573"/>
    <w:rsid w:val="00DC5664"/>
    <w:rsid w:val="00DC5ACE"/>
    <w:rsid w:val="00DC6239"/>
    <w:rsid w:val="00DC6A2B"/>
    <w:rsid w:val="00DC6B4F"/>
    <w:rsid w:val="00DC6FEA"/>
    <w:rsid w:val="00DC783B"/>
    <w:rsid w:val="00DC7870"/>
    <w:rsid w:val="00DC7C0E"/>
    <w:rsid w:val="00DC7EB7"/>
    <w:rsid w:val="00DD016F"/>
    <w:rsid w:val="00DD027C"/>
    <w:rsid w:val="00DD0468"/>
    <w:rsid w:val="00DD0546"/>
    <w:rsid w:val="00DD0561"/>
    <w:rsid w:val="00DD05DE"/>
    <w:rsid w:val="00DD0B8B"/>
    <w:rsid w:val="00DD10CE"/>
    <w:rsid w:val="00DD1790"/>
    <w:rsid w:val="00DD1A2B"/>
    <w:rsid w:val="00DD1BA1"/>
    <w:rsid w:val="00DD2120"/>
    <w:rsid w:val="00DD287F"/>
    <w:rsid w:val="00DD2D35"/>
    <w:rsid w:val="00DD34AA"/>
    <w:rsid w:val="00DD3A11"/>
    <w:rsid w:val="00DD3C9A"/>
    <w:rsid w:val="00DD4248"/>
    <w:rsid w:val="00DD46AE"/>
    <w:rsid w:val="00DD48EF"/>
    <w:rsid w:val="00DD49D1"/>
    <w:rsid w:val="00DD4A24"/>
    <w:rsid w:val="00DD4A57"/>
    <w:rsid w:val="00DD52BD"/>
    <w:rsid w:val="00DD587C"/>
    <w:rsid w:val="00DD5B71"/>
    <w:rsid w:val="00DD5FC8"/>
    <w:rsid w:val="00DD62CD"/>
    <w:rsid w:val="00DD6384"/>
    <w:rsid w:val="00DD6514"/>
    <w:rsid w:val="00DD696D"/>
    <w:rsid w:val="00DD7148"/>
    <w:rsid w:val="00DD71EB"/>
    <w:rsid w:val="00DD72CD"/>
    <w:rsid w:val="00DD73C0"/>
    <w:rsid w:val="00DD7DD6"/>
    <w:rsid w:val="00DE05DA"/>
    <w:rsid w:val="00DE0B87"/>
    <w:rsid w:val="00DE0D5F"/>
    <w:rsid w:val="00DE0E6F"/>
    <w:rsid w:val="00DE101B"/>
    <w:rsid w:val="00DE10AC"/>
    <w:rsid w:val="00DE1845"/>
    <w:rsid w:val="00DE18FC"/>
    <w:rsid w:val="00DE19CC"/>
    <w:rsid w:val="00DE1BA1"/>
    <w:rsid w:val="00DE1EB9"/>
    <w:rsid w:val="00DE2181"/>
    <w:rsid w:val="00DE2282"/>
    <w:rsid w:val="00DE262D"/>
    <w:rsid w:val="00DE28A1"/>
    <w:rsid w:val="00DE30F9"/>
    <w:rsid w:val="00DE31DD"/>
    <w:rsid w:val="00DE34EF"/>
    <w:rsid w:val="00DE3648"/>
    <w:rsid w:val="00DE4145"/>
    <w:rsid w:val="00DE47E0"/>
    <w:rsid w:val="00DE4875"/>
    <w:rsid w:val="00DE4B7A"/>
    <w:rsid w:val="00DE4BB1"/>
    <w:rsid w:val="00DE4D76"/>
    <w:rsid w:val="00DE526A"/>
    <w:rsid w:val="00DE58A2"/>
    <w:rsid w:val="00DE5F7E"/>
    <w:rsid w:val="00DE615F"/>
    <w:rsid w:val="00DE617B"/>
    <w:rsid w:val="00DE6182"/>
    <w:rsid w:val="00DE62BD"/>
    <w:rsid w:val="00DE6C66"/>
    <w:rsid w:val="00DE6D18"/>
    <w:rsid w:val="00DE6DC7"/>
    <w:rsid w:val="00DE6DD5"/>
    <w:rsid w:val="00DE6F19"/>
    <w:rsid w:val="00DE71A3"/>
    <w:rsid w:val="00DE7288"/>
    <w:rsid w:val="00DE73C0"/>
    <w:rsid w:val="00DE773B"/>
    <w:rsid w:val="00DE7915"/>
    <w:rsid w:val="00DE7963"/>
    <w:rsid w:val="00DE7E79"/>
    <w:rsid w:val="00DF02DF"/>
    <w:rsid w:val="00DF04A1"/>
    <w:rsid w:val="00DF058D"/>
    <w:rsid w:val="00DF0756"/>
    <w:rsid w:val="00DF07E1"/>
    <w:rsid w:val="00DF0DED"/>
    <w:rsid w:val="00DF0F7E"/>
    <w:rsid w:val="00DF1CAD"/>
    <w:rsid w:val="00DF1D50"/>
    <w:rsid w:val="00DF216D"/>
    <w:rsid w:val="00DF3288"/>
    <w:rsid w:val="00DF38D9"/>
    <w:rsid w:val="00DF3A38"/>
    <w:rsid w:val="00DF3C20"/>
    <w:rsid w:val="00DF4C8B"/>
    <w:rsid w:val="00DF52C0"/>
    <w:rsid w:val="00DF550E"/>
    <w:rsid w:val="00DF5517"/>
    <w:rsid w:val="00DF59C4"/>
    <w:rsid w:val="00DF5D0E"/>
    <w:rsid w:val="00DF5D22"/>
    <w:rsid w:val="00DF5E4E"/>
    <w:rsid w:val="00DF6119"/>
    <w:rsid w:val="00DF61C5"/>
    <w:rsid w:val="00DF627D"/>
    <w:rsid w:val="00DF6523"/>
    <w:rsid w:val="00DF681C"/>
    <w:rsid w:val="00DF68DA"/>
    <w:rsid w:val="00DF6967"/>
    <w:rsid w:val="00DF6A39"/>
    <w:rsid w:val="00DF6FAE"/>
    <w:rsid w:val="00DF73B8"/>
    <w:rsid w:val="00DF7812"/>
    <w:rsid w:val="00DF7A15"/>
    <w:rsid w:val="00DF7AB3"/>
    <w:rsid w:val="00DF7C88"/>
    <w:rsid w:val="00DF7DFA"/>
    <w:rsid w:val="00E00011"/>
    <w:rsid w:val="00E004D5"/>
    <w:rsid w:val="00E00740"/>
    <w:rsid w:val="00E00B71"/>
    <w:rsid w:val="00E00BE4"/>
    <w:rsid w:val="00E00C96"/>
    <w:rsid w:val="00E00CDD"/>
    <w:rsid w:val="00E013E0"/>
    <w:rsid w:val="00E01675"/>
    <w:rsid w:val="00E01CD0"/>
    <w:rsid w:val="00E01EFF"/>
    <w:rsid w:val="00E024A0"/>
    <w:rsid w:val="00E024DB"/>
    <w:rsid w:val="00E02664"/>
    <w:rsid w:val="00E02977"/>
    <w:rsid w:val="00E033C5"/>
    <w:rsid w:val="00E036FE"/>
    <w:rsid w:val="00E03B54"/>
    <w:rsid w:val="00E03BC2"/>
    <w:rsid w:val="00E03EC2"/>
    <w:rsid w:val="00E03F71"/>
    <w:rsid w:val="00E046EA"/>
    <w:rsid w:val="00E04B14"/>
    <w:rsid w:val="00E04EF7"/>
    <w:rsid w:val="00E05196"/>
    <w:rsid w:val="00E054ED"/>
    <w:rsid w:val="00E0620D"/>
    <w:rsid w:val="00E06471"/>
    <w:rsid w:val="00E067EE"/>
    <w:rsid w:val="00E068FF"/>
    <w:rsid w:val="00E069BB"/>
    <w:rsid w:val="00E06EAF"/>
    <w:rsid w:val="00E07198"/>
    <w:rsid w:val="00E0745E"/>
    <w:rsid w:val="00E0766D"/>
    <w:rsid w:val="00E10333"/>
    <w:rsid w:val="00E103D5"/>
    <w:rsid w:val="00E104BD"/>
    <w:rsid w:val="00E109D5"/>
    <w:rsid w:val="00E10AFE"/>
    <w:rsid w:val="00E10B53"/>
    <w:rsid w:val="00E10F4C"/>
    <w:rsid w:val="00E11172"/>
    <w:rsid w:val="00E1213E"/>
    <w:rsid w:val="00E121F9"/>
    <w:rsid w:val="00E122AC"/>
    <w:rsid w:val="00E12373"/>
    <w:rsid w:val="00E1269B"/>
    <w:rsid w:val="00E12CAC"/>
    <w:rsid w:val="00E12FC7"/>
    <w:rsid w:val="00E130AC"/>
    <w:rsid w:val="00E13109"/>
    <w:rsid w:val="00E13897"/>
    <w:rsid w:val="00E13D52"/>
    <w:rsid w:val="00E13D7F"/>
    <w:rsid w:val="00E13E45"/>
    <w:rsid w:val="00E13E9A"/>
    <w:rsid w:val="00E142F4"/>
    <w:rsid w:val="00E14796"/>
    <w:rsid w:val="00E1487E"/>
    <w:rsid w:val="00E148E9"/>
    <w:rsid w:val="00E14A11"/>
    <w:rsid w:val="00E14DB2"/>
    <w:rsid w:val="00E155E2"/>
    <w:rsid w:val="00E157EA"/>
    <w:rsid w:val="00E16038"/>
    <w:rsid w:val="00E162EA"/>
    <w:rsid w:val="00E16526"/>
    <w:rsid w:val="00E16610"/>
    <w:rsid w:val="00E1671D"/>
    <w:rsid w:val="00E16875"/>
    <w:rsid w:val="00E168E9"/>
    <w:rsid w:val="00E16E45"/>
    <w:rsid w:val="00E16FEC"/>
    <w:rsid w:val="00E1708B"/>
    <w:rsid w:val="00E172D7"/>
    <w:rsid w:val="00E174B6"/>
    <w:rsid w:val="00E177E8"/>
    <w:rsid w:val="00E17C7A"/>
    <w:rsid w:val="00E17CE9"/>
    <w:rsid w:val="00E17DDA"/>
    <w:rsid w:val="00E202F7"/>
    <w:rsid w:val="00E2034D"/>
    <w:rsid w:val="00E20651"/>
    <w:rsid w:val="00E208DB"/>
    <w:rsid w:val="00E20B83"/>
    <w:rsid w:val="00E20C17"/>
    <w:rsid w:val="00E20C3F"/>
    <w:rsid w:val="00E20C7D"/>
    <w:rsid w:val="00E21297"/>
    <w:rsid w:val="00E219C0"/>
    <w:rsid w:val="00E21BFE"/>
    <w:rsid w:val="00E21DAF"/>
    <w:rsid w:val="00E21FFB"/>
    <w:rsid w:val="00E2238D"/>
    <w:rsid w:val="00E22893"/>
    <w:rsid w:val="00E2290A"/>
    <w:rsid w:val="00E22B61"/>
    <w:rsid w:val="00E23BC2"/>
    <w:rsid w:val="00E23D29"/>
    <w:rsid w:val="00E245CA"/>
    <w:rsid w:val="00E24FDA"/>
    <w:rsid w:val="00E25153"/>
    <w:rsid w:val="00E2527F"/>
    <w:rsid w:val="00E252FA"/>
    <w:rsid w:val="00E256A5"/>
    <w:rsid w:val="00E2573F"/>
    <w:rsid w:val="00E259E1"/>
    <w:rsid w:val="00E25BF7"/>
    <w:rsid w:val="00E25C52"/>
    <w:rsid w:val="00E25D60"/>
    <w:rsid w:val="00E25E9B"/>
    <w:rsid w:val="00E260AB"/>
    <w:rsid w:val="00E26710"/>
    <w:rsid w:val="00E26AA3"/>
    <w:rsid w:val="00E2790C"/>
    <w:rsid w:val="00E27971"/>
    <w:rsid w:val="00E27A32"/>
    <w:rsid w:val="00E27DAB"/>
    <w:rsid w:val="00E30403"/>
    <w:rsid w:val="00E30459"/>
    <w:rsid w:val="00E3067B"/>
    <w:rsid w:val="00E306F8"/>
    <w:rsid w:val="00E30BBB"/>
    <w:rsid w:val="00E30CB4"/>
    <w:rsid w:val="00E313B3"/>
    <w:rsid w:val="00E31474"/>
    <w:rsid w:val="00E31E32"/>
    <w:rsid w:val="00E31ED0"/>
    <w:rsid w:val="00E320AF"/>
    <w:rsid w:val="00E322A3"/>
    <w:rsid w:val="00E322CF"/>
    <w:rsid w:val="00E32605"/>
    <w:rsid w:val="00E327E8"/>
    <w:rsid w:val="00E328CF"/>
    <w:rsid w:val="00E32919"/>
    <w:rsid w:val="00E32AF5"/>
    <w:rsid w:val="00E3377F"/>
    <w:rsid w:val="00E3437C"/>
    <w:rsid w:val="00E34979"/>
    <w:rsid w:val="00E34CEF"/>
    <w:rsid w:val="00E34D66"/>
    <w:rsid w:val="00E34D78"/>
    <w:rsid w:val="00E34D89"/>
    <w:rsid w:val="00E34EB9"/>
    <w:rsid w:val="00E3519C"/>
    <w:rsid w:val="00E35200"/>
    <w:rsid w:val="00E35573"/>
    <w:rsid w:val="00E357A1"/>
    <w:rsid w:val="00E358AF"/>
    <w:rsid w:val="00E35AFF"/>
    <w:rsid w:val="00E35BA0"/>
    <w:rsid w:val="00E35BCE"/>
    <w:rsid w:val="00E35E27"/>
    <w:rsid w:val="00E35EE4"/>
    <w:rsid w:val="00E36120"/>
    <w:rsid w:val="00E3615E"/>
    <w:rsid w:val="00E3636E"/>
    <w:rsid w:val="00E364D2"/>
    <w:rsid w:val="00E36683"/>
    <w:rsid w:val="00E36F26"/>
    <w:rsid w:val="00E37377"/>
    <w:rsid w:val="00E376F6"/>
    <w:rsid w:val="00E37875"/>
    <w:rsid w:val="00E37A9A"/>
    <w:rsid w:val="00E37DA8"/>
    <w:rsid w:val="00E37EC2"/>
    <w:rsid w:val="00E40093"/>
    <w:rsid w:val="00E40225"/>
    <w:rsid w:val="00E405A6"/>
    <w:rsid w:val="00E40609"/>
    <w:rsid w:val="00E40713"/>
    <w:rsid w:val="00E409FD"/>
    <w:rsid w:val="00E40A43"/>
    <w:rsid w:val="00E40BF6"/>
    <w:rsid w:val="00E41098"/>
    <w:rsid w:val="00E41263"/>
    <w:rsid w:val="00E412D7"/>
    <w:rsid w:val="00E41371"/>
    <w:rsid w:val="00E41962"/>
    <w:rsid w:val="00E41AD5"/>
    <w:rsid w:val="00E41B39"/>
    <w:rsid w:val="00E41D20"/>
    <w:rsid w:val="00E41EEA"/>
    <w:rsid w:val="00E422AB"/>
    <w:rsid w:val="00E42321"/>
    <w:rsid w:val="00E4268F"/>
    <w:rsid w:val="00E42705"/>
    <w:rsid w:val="00E42746"/>
    <w:rsid w:val="00E42A8C"/>
    <w:rsid w:val="00E42B64"/>
    <w:rsid w:val="00E42DCE"/>
    <w:rsid w:val="00E42FFB"/>
    <w:rsid w:val="00E4340C"/>
    <w:rsid w:val="00E437DB"/>
    <w:rsid w:val="00E43C1F"/>
    <w:rsid w:val="00E43CED"/>
    <w:rsid w:val="00E44440"/>
    <w:rsid w:val="00E44507"/>
    <w:rsid w:val="00E44BDE"/>
    <w:rsid w:val="00E44FBC"/>
    <w:rsid w:val="00E4508D"/>
    <w:rsid w:val="00E45197"/>
    <w:rsid w:val="00E45510"/>
    <w:rsid w:val="00E4575C"/>
    <w:rsid w:val="00E45774"/>
    <w:rsid w:val="00E4585E"/>
    <w:rsid w:val="00E45CB1"/>
    <w:rsid w:val="00E466BF"/>
    <w:rsid w:val="00E46836"/>
    <w:rsid w:val="00E468DF"/>
    <w:rsid w:val="00E46ACB"/>
    <w:rsid w:val="00E46B6D"/>
    <w:rsid w:val="00E46DFD"/>
    <w:rsid w:val="00E46E80"/>
    <w:rsid w:val="00E46F6B"/>
    <w:rsid w:val="00E47130"/>
    <w:rsid w:val="00E4729C"/>
    <w:rsid w:val="00E47465"/>
    <w:rsid w:val="00E476E3"/>
    <w:rsid w:val="00E478F9"/>
    <w:rsid w:val="00E47ACB"/>
    <w:rsid w:val="00E47D07"/>
    <w:rsid w:val="00E47FA0"/>
    <w:rsid w:val="00E50699"/>
    <w:rsid w:val="00E507DC"/>
    <w:rsid w:val="00E50BFC"/>
    <w:rsid w:val="00E50F83"/>
    <w:rsid w:val="00E5125A"/>
    <w:rsid w:val="00E51AEB"/>
    <w:rsid w:val="00E51E3E"/>
    <w:rsid w:val="00E521A1"/>
    <w:rsid w:val="00E52306"/>
    <w:rsid w:val="00E52340"/>
    <w:rsid w:val="00E52633"/>
    <w:rsid w:val="00E526B4"/>
    <w:rsid w:val="00E52F4A"/>
    <w:rsid w:val="00E536F5"/>
    <w:rsid w:val="00E53C94"/>
    <w:rsid w:val="00E5401D"/>
    <w:rsid w:val="00E5454D"/>
    <w:rsid w:val="00E549D3"/>
    <w:rsid w:val="00E54B13"/>
    <w:rsid w:val="00E55228"/>
    <w:rsid w:val="00E5545A"/>
    <w:rsid w:val="00E55473"/>
    <w:rsid w:val="00E559D1"/>
    <w:rsid w:val="00E560E4"/>
    <w:rsid w:val="00E56891"/>
    <w:rsid w:val="00E56DD8"/>
    <w:rsid w:val="00E5731F"/>
    <w:rsid w:val="00E57420"/>
    <w:rsid w:val="00E57455"/>
    <w:rsid w:val="00E5755D"/>
    <w:rsid w:val="00E60104"/>
    <w:rsid w:val="00E60150"/>
    <w:rsid w:val="00E6058E"/>
    <w:rsid w:val="00E6082F"/>
    <w:rsid w:val="00E60CCF"/>
    <w:rsid w:val="00E60DB2"/>
    <w:rsid w:val="00E60EDB"/>
    <w:rsid w:val="00E6193A"/>
    <w:rsid w:val="00E619F8"/>
    <w:rsid w:val="00E61CBD"/>
    <w:rsid w:val="00E6202E"/>
    <w:rsid w:val="00E622A4"/>
    <w:rsid w:val="00E62363"/>
    <w:rsid w:val="00E62406"/>
    <w:rsid w:val="00E62521"/>
    <w:rsid w:val="00E62681"/>
    <w:rsid w:val="00E627C3"/>
    <w:rsid w:val="00E62B7A"/>
    <w:rsid w:val="00E62BE8"/>
    <w:rsid w:val="00E62C21"/>
    <w:rsid w:val="00E62CEE"/>
    <w:rsid w:val="00E63050"/>
    <w:rsid w:val="00E636D8"/>
    <w:rsid w:val="00E638C9"/>
    <w:rsid w:val="00E63CC0"/>
    <w:rsid w:val="00E63E5C"/>
    <w:rsid w:val="00E64517"/>
    <w:rsid w:val="00E64626"/>
    <w:rsid w:val="00E646C7"/>
    <w:rsid w:val="00E64B4E"/>
    <w:rsid w:val="00E64CB6"/>
    <w:rsid w:val="00E65015"/>
    <w:rsid w:val="00E65121"/>
    <w:rsid w:val="00E65261"/>
    <w:rsid w:val="00E65C31"/>
    <w:rsid w:val="00E65CD3"/>
    <w:rsid w:val="00E65E5F"/>
    <w:rsid w:val="00E65F33"/>
    <w:rsid w:val="00E66055"/>
    <w:rsid w:val="00E660C2"/>
    <w:rsid w:val="00E6657F"/>
    <w:rsid w:val="00E66A08"/>
    <w:rsid w:val="00E66A6A"/>
    <w:rsid w:val="00E66DD3"/>
    <w:rsid w:val="00E66EBB"/>
    <w:rsid w:val="00E67268"/>
    <w:rsid w:val="00E6769F"/>
    <w:rsid w:val="00E6788A"/>
    <w:rsid w:val="00E67B57"/>
    <w:rsid w:val="00E67C2A"/>
    <w:rsid w:val="00E67DC3"/>
    <w:rsid w:val="00E70C67"/>
    <w:rsid w:val="00E712F6"/>
    <w:rsid w:val="00E715B1"/>
    <w:rsid w:val="00E715C5"/>
    <w:rsid w:val="00E716AD"/>
    <w:rsid w:val="00E71776"/>
    <w:rsid w:val="00E71B8C"/>
    <w:rsid w:val="00E71C6F"/>
    <w:rsid w:val="00E7238E"/>
    <w:rsid w:val="00E723CE"/>
    <w:rsid w:val="00E723D5"/>
    <w:rsid w:val="00E72461"/>
    <w:rsid w:val="00E72C8D"/>
    <w:rsid w:val="00E73530"/>
    <w:rsid w:val="00E738A4"/>
    <w:rsid w:val="00E73A77"/>
    <w:rsid w:val="00E73DC8"/>
    <w:rsid w:val="00E740D9"/>
    <w:rsid w:val="00E74215"/>
    <w:rsid w:val="00E74906"/>
    <w:rsid w:val="00E75046"/>
    <w:rsid w:val="00E75199"/>
    <w:rsid w:val="00E753BF"/>
    <w:rsid w:val="00E755B8"/>
    <w:rsid w:val="00E75689"/>
    <w:rsid w:val="00E75750"/>
    <w:rsid w:val="00E76117"/>
    <w:rsid w:val="00E768B0"/>
    <w:rsid w:val="00E76B74"/>
    <w:rsid w:val="00E76B7C"/>
    <w:rsid w:val="00E76B81"/>
    <w:rsid w:val="00E76C2F"/>
    <w:rsid w:val="00E76D60"/>
    <w:rsid w:val="00E76FF4"/>
    <w:rsid w:val="00E7720F"/>
    <w:rsid w:val="00E7736A"/>
    <w:rsid w:val="00E77EA1"/>
    <w:rsid w:val="00E77F38"/>
    <w:rsid w:val="00E8018D"/>
    <w:rsid w:val="00E80799"/>
    <w:rsid w:val="00E80B55"/>
    <w:rsid w:val="00E80EA7"/>
    <w:rsid w:val="00E80FF3"/>
    <w:rsid w:val="00E8104B"/>
    <w:rsid w:val="00E8120B"/>
    <w:rsid w:val="00E815F7"/>
    <w:rsid w:val="00E81C9F"/>
    <w:rsid w:val="00E821F4"/>
    <w:rsid w:val="00E82209"/>
    <w:rsid w:val="00E8240F"/>
    <w:rsid w:val="00E8260C"/>
    <w:rsid w:val="00E82870"/>
    <w:rsid w:val="00E82AC9"/>
    <w:rsid w:val="00E82D29"/>
    <w:rsid w:val="00E82F01"/>
    <w:rsid w:val="00E834AA"/>
    <w:rsid w:val="00E834DA"/>
    <w:rsid w:val="00E839B6"/>
    <w:rsid w:val="00E83ADF"/>
    <w:rsid w:val="00E83AF1"/>
    <w:rsid w:val="00E83B4B"/>
    <w:rsid w:val="00E845FA"/>
    <w:rsid w:val="00E849BE"/>
    <w:rsid w:val="00E849F9"/>
    <w:rsid w:val="00E84ABA"/>
    <w:rsid w:val="00E84CA1"/>
    <w:rsid w:val="00E85164"/>
    <w:rsid w:val="00E85262"/>
    <w:rsid w:val="00E8528D"/>
    <w:rsid w:val="00E855C0"/>
    <w:rsid w:val="00E85718"/>
    <w:rsid w:val="00E858D0"/>
    <w:rsid w:val="00E85B98"/>
    <w:rsid w:val="00E85DF3"/>
    <w:rsid w:val="00E85FC4"/>
    <w:rsid w:val="00E86083"/>
    <w:rsid w:val="00E86397"/>
    <w:rsid w:val="00E864E2"/>
    <w:rsid w:val="00E86649"/>
    <w:rsid w:val="00E8672A"/>
    <w:rsid w:val="00E869A3"/>
    <w:rsid w:val="00E869F6"/>
    <w:rsid w:val="00E86E1D"/>
    <w:rsid w:val="00E872A6"/>
    <w:rsid w:val="00E87520"/>
    <w:rsid w:val="00E876B3"/>
    <w:rsid w:val="00E877E3"/>
    <w:rsid w:val="00E87996"/>
    <w:rsid w:val="00E87BB7"/>
    <w:rsid w:val="00E9083E"/>
    <w:rsid w:val="00E909D4"/>
    <w:rsid w:val="00E90FC4"/>
    <w:rsid w:val="00E9102D"/>
    <w:rsid w:val="00E91137"/>
    <w:rsid w:val="00E911D0"/>
    <w:rsid w:val="00E911FC"/>
    <w:rsid w:val="00E91301"/>
    <w:rsid w:val="00E9152D"/>
    <w:rsid w:val="00E919E7"/>
    <w:rsid w:val="00E91BC0"/>
    <w:rsid w:val="00E91F4B"/>
    <w:rsid w:val="00E9247B"/>
    <w:rsid w:val="00E92AAF"/>
    <w:rsid w:val="00E92AE0"/>
    <w:rsid w:val="00E93ABF"/>
    <w:rsid w:val="00E93F8B"/>
    <w:rsid w:val="00E94067"/>
    <w:rsid w:val="00E94686"/>
    <w:rsid w:val="00E94805"/>
    <w:rsid w:val="00E94DE6"/>
    <w:rsid w:val="00E95674"/>
    <w:rsid w:val="00E95790"/>
    <w:rsid w:val="00E95AA1"/>
    <w:rsid w:val="00E95D97"/>
    <w:rsid w:val="00E9645A"/>
    <w:rsid w:val="00E96C51"/>
    <w:rsid w:val="00E96CDF"/>
    <w:rsid w:val="00E96E8D"/>
    <w:rsid w:val="00E96FA1"/>
    <w:rsid w:val="00E970C4"/>
    <w:rsid w:val="00E975FE"/>
    <w:rsid w:val="00E97702"/>
    <w:rsid w:val="00E979CD"/>
    <w:rsid w:val="00E97D05"/>
    <w:rsid w:val="00E97EE7"/>
    <w:rsid w:val="00EA0108"/>
    <w:rsid w:val="00EA0464"/>
    <w:rsid w:val="00EA0754"/>
    <w:rsid w:val="00EA082E"/>
    <w:rsid w:val="00EA0936"/>
    <w:rsid w:val="00EA0D23"/>
    <w:rsid w:val="00EA0D49"/>
    <w:rsid w:val="00EA0EF7"/>
    <w:rsid w:val="00EA0F42"/>
    <w:rsid w:val="00EA13AE"/>
    <w:rsid w:val="00EA18A3"/>
    <w:rsid w:val="00EA244D"/>
    <w:rsid w:val="00EA2560"/>
    <w:rsid w:val="00EA2673"/>
    <w:rsid w:val="00EA2802"/>
    <w:rsid w:val="00EA2907"/>
    <w:rsid w:val="00EA293C"/>
    <w:rsid w:val="00EA295F"/>
    <w:rsid w:val="00EA2D3E"/>
    <w:rsid w:val="00EA2E41"/>
    <w:rsid w:val="00EA2FF3"/>
    <w:rsid w:val="00EA3144"/>
    <w:rsid w:val="00EA3291"/>
    <w:rsid w:val="00EA38E4"/>
    <w:rsid w:val="00EA3C9E"/>
    <w:rsid w:val="00EA3CDF"/>
    <w:rsid w:val="00EA3D85"/>
    <w:rsid w:val="00EA3E4E"/>
    <w:rsid w:val="00EA4197"/>
    <w:rsid w:val="00EA423B"/>
    <w:rsid w:val="00EA44EC"/>
    <w:rsid w:val="00EA45E1"/>
    <w:rsid w:val="00EA48D3"/>
    <w:rsid w:val="00EA4B7B"/>
    <w:rsid w:val="00EA52B6"/>
    <w:rsid w:val="00EA586C"/>
    <w:rsid w:val="00EA599D"/>
    <w:rsid w:val="00EA60BF"/>
    <w:rsid w:val="00EA61B1"/>
    <w:rsid w:val="00EA6546"/>
    <w:rsid w:val="00EA6810"/>
    <w:rsid w:val="00EA6A77"/>
    <w:rsid w:val="00EA6ACA"/>
    <w:rsid w:val="00EA7083"/>
    <w:rsid w:val="00EA7630"/>
    <w:rsid w:val="00EA7F09"/>
    <w:rsid w:val="00EB0142"/>
    <w:rsid w:val="00EB0433"/>
    <w:rsid w:val="00EB057F"/>
    <w:rsid w:val="00EB0979"/>
    <w:rsid w:val="00EB14A9"/>
    <w:rsid w:val="00EB1847"/>
    <w:rsid w:val="00EB193B"/>
    <w:rsid w:val="00EB1A07"/>
    <w:rsid w:val="00EB1A96"/>
    <w:rsid w:val="00EB1EA8"/>
    <w:rsid w:val="00EB2EBA"/>
    <w:rsid w:val="00EB31CA"/>
    <w:rsid w:val="00EB35C7"/>
    <w:rsid w:val="00EB3694"/>
    <w:rsid w:val="00EB3BE3"/>
    <w:rsid w:val="00EB3EAD"/>
    <w:rsid w:val="00EB4047"/>
    <w:rsid w:val="00EB40FD"/>
    <w:rsid w:val="00EB42FF"/>
    <w:rsid w:val="00EB4F72"/>
    <w:rsid w:val="00EB53CB"/>
    <w:rsid w:val="00EB54EE"/>
    <w:rsid w:val="00EB57A7"/>
    <w:rsid w:val="00EB5B93"/>
    <w:rsid w:val="00EB5D5D"/>
    <w:rsid w:val="00EB5F40"/>
    <w:rsid w:val="00EB6139"/>
    <w:rsid w:val="00EB62B5"/>
    <w:rsid w:val="00EB6417"/>
    <w:rsid w:val="00EB68AF"/>
    <w:rsid w:val="00EB6A7D"/>
    <w:rsid w:val="00EB6C91"/>
    <w:rsid w:val="00EB6FF7"/>
    <w:rsid w:val="00EB7462"/>
    <w:rsid w:val="00EB769D"/>
    <w:rsid w:val="00EB7792"/>
    <w:rsid w:val="00EC043B"/>
    <w:rsid w:val="00EC0848"/>
    <w:rsid w:val="00EC0F0E"/>
    <w:rsid w:val="00EC1012"/>
    <w:rsid w:val="00EC167F"/>
    <w:rsid w:val="00EC18F2"/>
    <w:rsid w:val="00EC1A53"/>
    <w:rsid w:val="00EC1B5E"/>
    <w:rsid w:val="00EC1C88"/>
    <w:rsid w:val="00EC1CEB"/>
    <w:rsid w:val="00EC1E6D"/>
    <w:rsid w:val="00EC1F52"/>
    <w:rsid w:val="00EC22C3"/>
    <w:rsid w:val="00EC29DE"/>
    <w:rsid w:val="00EC3193"/>
    <w:rsid w:val="00EC3FCB"/>
    <w:rsid w:val="00EC4178"/>
    <w:rsid w:val="00EC4254"/>
    <w:rsid w:val="00EC437D"/>
    <w:rsid w:val="00EC45BF"/>
    <w:rsid w:val="00EC4611"/>
    <w:rsid w:val="00EC48CC"/>
    <w:rsid w:val="00EC4A6D"/>
    <w:rsid w:val="00EC4DD6"/>
    <w:rsid w:val="00EC51E6"/>
    <w:rsid w:val="00EC5577"/>
    <w:rsid w:val="00EC57AB"/>
    <w:rsid w:val="00EC57C5"/>
    <w:rsid w:val="00EC5DC5"/>
    <w:rsid w:val="00EC5F72"/>
    <w:rsid w:val="00EC662B"/>
    <w:rsid w:val="00EC69CF"/>
    <w:rsid w:val="00EC6E8C"/>
    <w:rsid w:val="00EC6ECD"/>
    <w:rsid w:val="00EC7052"/>
    <w:rsid w:val="00EC7273"/>
    <w:rsid w:val="00EC7516"/>
    <w:rsid w:val="00EC7529"/>
    <w:rsid w:val="00EC76D3"/>
    <w:rsid w:val="00EC79AE"/>
    <w:rsid w:val="00ED0605"/>
    <w:rsid w:val="00ED068F"/>
    <w:rsid w:val="00ED0B51"/>
    <w:rsid w:val="00ED1285"/>
    <w:rsid w:val="00ED1C6F"/>
    <w:rsid w:val="00ED229F"/>
    <w:rsid w:val="00ED2559"/>
    <w:rsid w:val="00ED265C"/>
    <w:rsid w:val="00ED2C3B"/>
    <w:rsid w:val="00ED315C"/>
    <w:rsid w:val="00ED323D"/>
    <w:rsid w:val="00ED371B"/>
    <w:rsid w:val="00ED3855"/>
    <w:rsid w:val="00ED386D"/>
    <w:rsid w:val="00ED38D0"/>
    <w:rsid w:val="00ED4400"/>
    <w:rsid w:val="00ED45B0"/>
    <w:rsid w:val="00ED4782"/>
    <w:rsid w:val="00ED4B3B"/>
    <w:rsid w:val="00ED4BDC"/>
    <w:rsid w:val="00ED4BDE"/>
    <w:rsid w:val="00ED4D2B"/>
    <w:rsid w:val="00ED50E7"/>
    <w:rsid w:val="00ED5113"/>
    <w:rsid w:val="00ED51CC"/>
    <w:rsid w:val="00ED52B9"/>
    <w:rsid w:val="00ED61A2"/>
    <w:rsid w:val="00ED6400"/>
    <w:rsid w:val="00ED64A7"/>
    <w:rsid w:val="00ED6839"/>
    <w:rsid w:val="00ED6FF6"/>
    <w:rsid w:val="00ED7056"/>
    <w:rsid w:val="00ED722F"/>
    <w:rsid w:val="00ED74B7"/>
    <w:rsid w:val="00ED7521"/>
    <w:rsid w:val="00ED7E67"/>
    <w:rsid w:val="00EE073E"/>
    <w:rsid w:val="00EE0D96"/>
    <w:rsid w:val="00EE0E36"/>
    <w:rsid w:val="00EE108B"/>
    <w:rsid w:val="00EE11ED"/>
    <w:rsid w:val="00EE1210"/>
    <w:rsid w:val="00EE12F9"/>
    <w:rsid w:val="00EE144E"/>
    <w:rsid w:val="00EE153A"/>
    <w:rsid w:val="00EE157F"/>
    <w:rsid w:val="00EE1C54"/>
    <w:rsid w:val="00EE1D1C"/>
    <w:rsid w:val="00EE1D82"/>
    <w:rsid w:val="00EE2A7F"/>
    <w:rsid w:val="00EE2E3F"/>
    <w:rsid w:val="00EE341F"/>
    <w:rsid w:val="00EE357C"/>
    <w:rsid w:val="00EE3A3F"/>
    <w:rsid w:val="00EE3DDA"/>
    <w:rsid w:val="00EE4016"/>
    <w:rsid w:val="00EE4047"/>
    <w:rsid w:val="00EE4221"/>
    <w:rsid w:val="00EE4385"/>
    <w:rsid w:val="00EE482A"/>
    <w:rsid w:val="00EE4D54"/>
    <w:rsid w:val="00EE4D81"/>
    <w:rsid w:val="00EE544D"/>
    <w:rsid w:val="00EE5B90"/>
    <w:rsid w:val="00EE5EF5"/>
    <w:rsid w:val="00EE6146"/>
    <w:rsid w:val="00EE634B"/>
    <w:rsid w:val="00EE648E"/>
    <w:rsid w:val="00EE648F"/>
    <w:rsid w:val="00EE67AD"/>
    <w:rsid w:val="00EE6B25"/>
    <w:rsid w:val="00EE6C09"/>
    <w:rsid w:val="00EE6CA5"/>
    <w:rsid w:val="00EE725C"/>
    <w:rsid w:val="00EE7280"/>
    <w:rsid w:val="00EE78D5"/>
    <w:rsid w:val="00EE7917"/>
    <w:rsid w:val="00EE7B25"/>
    <w:rsid w:val="00EE7B96"/>
    <w:rsid w:val="00EE7BDF"/>
    <w:rsid w:val="00EE7E5F"/>
    <w:rsid w:val="00EE7EE7"/>
    <w:rsid w:val="00EF0737"/>
    <w:rsid w:val="00EF09A6"/>
    <w:rsid w:val="00EF11C0"/>
    <w:rsid w:val="00EF11EF"/>
    <w:rsid w:val="00EF167B"/>
    <w:rsid w:val="00EF17EE"/>
    <w:rsid w:val="00EF18D6"/>
    <w:rsid w:val="00EF1BEE"/>
    <w:rsid w:val="00EF22A8"/>
    <w:rsid w:val="00EF245A"/>
    <w:rsid w:val="00EF27DE"/>
    <w:rsid w:val="00EF2B3D"/>
    <w:rsid w:val="00EF2BAA"/>
    <w:rsid w:val="00EF2DFA"/>
    <w:rsid w:val="00EF310F"/>
    <w:rsid w:val="00EF336E"/>
    <w:rsid w:val="00EF38F2"/>
    <w:rsid w:val="00EF3A19"/>
    <w:rsid w:val="00EF3DD7"/>
    <w:rsid w:val="00EF4243"/>
    <w:rsid w:val="00EF433B"/>
    <w:rsid w:val="00EF44F0"/>
    <w:rsid w:val="00EF479F"/>
    <w:rsid w:val="00EF4EC5"/>
    <w:rsid w:val="00EF58CC"/>
    <w:rsid w:val="00EF5B4E"/>
    <w:rsid w:val="00EF5C1A"/>
    <w:rsid w:val="00EF5CA4"/>
    <w:rsid w:val="00EF5D10"/>
    <w:rsid w:val="00EF621E"/>
    <w:rsid w:val="00EF6694"/>
    <w:rsid w:val="00EF68A1"/>
    <w:rsid w:val="00EF68E2"/>
    <w:rsid w:val="00EF6A5C"/>
    <w:rsid w:val="00EF6FC0"/>
    <w:rsid w:val="00EF7019"/>
    <w:rsid w:val="00EF71DC"/>
    <w:rsid w:val="00EF724D"/>
    <w:rsid w:val="00F00518"/>
    <w:rsid w:val="00F00969"/>
    <w:rsid w:val="00F009F3"/>
    <w:rsid w:val="00F00ABA"/>
    <w:rsid w:val="00F00BF9"/>
    <w:rsid w:val="00F00D7D"/>
    <w:rsid w:val="00F00FCF"/>
    <w:rsid w:val="00F0120A"/>
    <w:rsid w:val="00F01299"/>
    <w:rsid w:val="00F0180C"/>
    <w:rsid w:val="00F01CAE"/>
    <w:rsid w:val="00F01CDA"/>
    <w:rsid w:val="00F0218B"/>
    <w:rsid w:val="00F0295E"/>
    <w:rsid w:val="00F029AB"/>
    <w:rsid w:val="00F029EB"/>
    <w:rsid w:val="00F02A96"/>
    <w:rsid w:val="00F02D1E"/>
    <w:rsid w:val="00F02D5B"/>
    <w:rsid w:val="00F03660"/>
    <w:rsid w:val="00F03A31"/>
    <w:rsid w:val="00F03B61"/>
    <w:rsid w:val="00F03D19"/>
    <w:rsid w:val="00F03F38"/>
    <w:rsid w:val="00F04058"/>
    <w:rsid w:val="00F047B3"/>
    <w:rsid w:val="00F04B7F"/>
    <w:rsid w:val="00F04FE3"/>
    <w:rsid w:val="00F05118"/>
    <w:rsid w:val="00F05250"/>
    <w:rsid w:val="00F054B9"/>
    <w:rsid w:val="00F057ED"/>
    <w:rsid w:val="00F0588C"/>
    <w:rsid w:val="00F05EE1"/>
    <w:rsid w:val="00F063FC"/>
    <w:rsid w:val="00F0661D"/>
    <w:rsid w:val="00F07434"/>
    <w:rsid w:val="00F076F7"/>
    <w:rsid w:val="00F077FE"/>
    <w:rsid w:val="00F07FBA"/>
    <w:rsid w:val="00F102B1"/>
    <w:rsid w:val="00F105DA"/>
    <w:rsid w:val="00F10ACC"/>
    <w:rsid w:val="00F10D1F"/>
    <w:rsid w:val="00F10E9F"/>
    <w:rsid w:val="00F1113A"/>
    <w:rsid w:val="00F11701"/>
    <w:rsid w:val="00F11AE7"/>
    <w:rsid w:val="00F11B54"/>
    <w:rsid w:val="00F11DD9"/>
    <w:rsid w:val="00F11E15"/>
    <w:rsid w:val="00F12455"/>
    <w:rsid w:val="00F12972"/>
    <w:rsid w:val="00F12C3F"/>
    <w:rsid w:val="00F13372"/>
    <w:rsid w:val="00F136CE"/>
    <w:rsid w:val="00F13995"/>
    <w:rsid w:val="00F1406F"/>
    <w:rsid w:val="00F14677"/>
    <w:rsid w:val="00F14766"/>
    <w:rsid w:val="00F14AE8"/>
    <w:rsid w:val="00F14E9B"/>
    <w:rsid w:val="00F14ED8"/>
    <w:rsid w:val="00F14F32"/>
    <w:rsid w:val="00F15167"/>
    <w:rsid w:val="00F153CE"/>
    <w:rsid w:val="00F1546D"/>
    <w:rsid w:val="00F15474"/>
    <w:rsid w:val="00F154C2"/>
    <w:rsid w:val="00F15A1D"/>
    <w:rsid w:val="00F15BB0"/>
    <w:rsid w:val="00F15E64"/>
    <w:rsid w:val="00F16076"/>
    <w:rsid w:val="00F160C9"/>
    <w:rsid w:val="00F16130"/>
    <w:rsid w:val="00F165B0"/>
    <w:rsid w:val="00F16604"/>
    <w:rsid w:val="00F16812"/>
    <w:rsid w:val="00F16CD3"/>
    <w:rsid w:val="00F16DA2"/>
    <w:rsid w:val="00F16DB9"/>
    <w:rsid w:val="00F16E3A"/>
    <w:rsid w:val="00F1720A"/>
    <w:rsid w:val="00F173DB"/>
    <w:rsid w:val="00F17B5F"/>
    <w:rsid w:val="00F206B5"/>
    <w:rsid w:val="00F20AC9"/>
    <w:rsid w:val="00F21026"/>
    <w:rsid w:val="00F21884"/>
    <w:rsid w:val="00F21A2A"/>
    <w:rsid w:val="00F21B0B"/>
    <w:rsid w:val="00F21CFF"/>
    <w:rsid w:val="00F225D2"/>
    <w:rsid w:val="00F2288F"/>
    <w:rsid w:val="00F22FA4"/>
    <w:rsid w:val="00F22FD5"/>
    <w:rsid w:val="00F23040"/>
    <w:rsid w:val="00F231F8"/>
    <w:rsid w:val="00F234E0"/>
    <w:rsid w:val="00F235EA"/>
    <w:rsid w:val="00F2372D"/>
    <w:rsid w:val="00F237BD"/>
    <w:rsid w:val="00F237DD"/>
    <w:rsid w:val="00F23BEC"/>
    <w:rsid w:val="00F23C01"/>
    <w:rsid w:val="00F23F82"/>
    <w:rsid w:val="00F240A7"/>
    <w:rsid w:val="00F241D9"/>
    <w:rsid w:val="00F242B7"/>
    <w:rsid w:val="00F247EB"/>
    <w:rsid w:val="00F248AC"/>
    <w:rsid w:val="00F252AA"/>
    <w:rsid w:val="00F25B0A"/>
    <w:rsid w:val="00F25C41"/>
    <w:rsid w:val="00F25DD4"/>
    <w:rsid w:val="00F25E43"/>
    <w:rsid w:val="00F25F0A"/>
    <w:rsid w:val="00F26271"/>
    <w:rsid w:val="00F26312"/>
    <w:rsid w:val="00F26340"/>
    <w:rsid w:val="00F2672B"/>
    <w:rsid w:val="00F267F7"/>
    <w:rsid w:val="00F268F6"/>
    <w:rsid w:val="00F27646"/>
    <w:rsid w:val="00F276C8"/>
    <w:rsid w:val="00F278AA"/>
    <w:rsid w:val="00F27930"/>
    <w:rsid w:val="00F27E47"/>
    <w:rsid w:val="00F27E51"/>
    <w:rsid w:val="00F304F4"/>
    <w:rsid w:val="00F30A33"/>
    <w:rsid w:val="00F30BBD"/>
    <w:rsid w:val="00F30C38"/>
    <w:rsid w:val="00F30F0B"/>
    <w:rsid w:val="00F31772"/>
    <w:rsid w:val="00F31A48"/>
    <w:rsid w:val="00F31E54"/>
    <w:rsid w:val="00F32613"/>
    <w:rsid w:val="00F326A2"/>
    <w:rsid w:val="00F32A5E"/>
    <w:rsid w:val="00F3318A"/>
    <w:rsid w:val="00F3322E"/>
    <w:rsid w:val="00F3344D"/>
    <w:rsid w:val="00F33466"/>
    <w:rsid w:val="00F33505"/>
    <w:rsid w:val="00F335E8"/>
    <w:rsid w:val="00F33639"/>
    <w:rsid w:val="00F339C4"/>
    <w:rsid w:val="00F34504"/>
    <w:rsid w:val="00F345B2"/>
    <w:rsid w:val="00F34663"/>
    <w:rsid w:val="00F34B67"/>
    <w:rsid w:val="00F35745"/>
    <w:rsid w:val="00F35784"/>
    <w:rsid w:val="00F35BDE"/>
    <w:rsid w:val="00F35E87"/>
    <w:rsid w:val="00F35E8C"/>
    <w:rsid w:val="00F35F5E"/>
    <w:rsid w:val="00F35F82"/>
    <w:rsid w:val="00F36020"/>
    <w:rsid w:val="00F3606B"/>
    <w:rsid w:val="00F37217"/>
    <w:rsid w:val="00F373CA"/>
    <w:rsid w:val="00F37ADB"/>
    <w:rsid w:val="00F37F62"/>
    <w:rsid w:val="00F40442"/>
    <w:rsid w:val="00F40846"/>
    <w:rsid w:val="00F40A60"/>
    <w:rsid w:val="00F40B3A"/>
    <w:rsid w:val="00F40D49"/>
    <w:rsid w:val="00F40D58"/>
    <w:rsid w:val="00F40D92"/>
    <w:rsid w:val="00F40DCC"/>
    <w:rsid w:val="00F40DDA"/>
    <w:rsid w:val="00F41402"/>
    <w:rsid w:val="00F41450"/>
    <w:rsid w:val="00F41504"/>
    <w:rsid w:val="00F41AA1"/>
    <w:rsid w:val="00F41BCA"/>
    <w:rsid w:val="00F4251A"/>
    <w:rsid w:val="00F428C1"/>
    <w:rsid w:val="00F4291C"/>
    <w:rsid w:val="00F4295D"/>
    <w:rsid w:val="00F429EE"/>
    <w:rsid w:val="00F42CA1"/>
    <w:rsid w:val="00F42E3A"/>
    <w:rsid w:val="00F42E6A"/>
    <w:rsid w:val="00F43205"/>
    <w:rsid w:val="00F43579"/>
    <w:rsid w:val="00F437AF"/>
    <w:rsid w:val="00F438D6"/>
    <w:rsid w:val="00F438DF"/>
    <w:rsid w:val="00F43E00"/>
    <w:rsid w:val="00F44033"/>
    <w:rsid w:val="00F440A4"/>
    <w:rsid w:val="00F446F4"/>
    <w:rsid w:val="00F4484A"/>
    <w:rsid w:val="00F44888"/>
    <w:rsid w:val="00F449D1"/>
    <w:rsid w:val="00F451F8"/>
    <w:rsid w:val="00F45787"/>
    <w:rsid w:val="00F45811"/>
    <w:rsid w:val="00F459E7"/>
    <w:rsid w:val="00F45C00"/>
    <w:rsid w:val="00F46046"/>
    <w:rsid w:val="00F460A0"/>
    <w:rsid w:val="00F46219"/>
    <w:rsid w:val="00F46280"/>
    <w:rsid w:val="00F462F4"/>
    <w:rsid w:val="00F463CC"/>
    <w:rsid w:val="00F46788"/>
    <w:rsid w:val="00F467E4"/>
    <w:rsid w:val="00F46CC3"/>
    <w:rsid w:val="00F46EA0"/>
    <w:rsid w:val="00F46ED1"/>
    <w:rsid w:val="00F47250"/>
    <w:rsid w:val="00F4729B"/>
    <w:rsid w:val="00F474AB"/>
    <w:rsid w:val="00F47539"/>
    <w:rsid w:val="00F477FE"/>
    <w:rsid w:val="00F47943"/>
    <w:rsid w:val="00F47D76"/>
    <w:rsid w:val="00F47EF1"/>
    <w:rsid w:val="00F50054"/>
    <w:rsid w:val="00F508E7"/>
    <w:rsid w:val="00F50A3B"/>
    <w:rsid w:val="00F50FD5"/>
    <w:rsid w:val="00F513B5"/>
    <w:rsid w:val="00F51416"/>
    <w:rsid w:val="00F514DC"/>
    <w:rsid w:val="00F51DB6"/>
    <w:rsid w:val="00F5228B"/>
    <w:rsid w:val="00F524EF"/>
    <w:rsid w:val="00F52557"/>
    <w:rsid w:val="00F52B76"/>
    <w:rsid w:val="00F52E40"/>
    <w:rsid w:val="00F52E72"/>
    <w:rsid w:val="00F52FBF"/>
    <w:rsid w:val="00F5314B"/>
    <w:rsid w:val="00F5354D"/>
    <w:rsid w:val="00F545F9"/>
    <w:rsid w:val="00F5465D"/>
    <w:rsid w:val="00F546E8"/>
    <w:rsid w:val="00F54F0A"/>
    <w:rsid w:val="00F55608"/>
    <w:rsid w:val="00F55A5C"/>
    <w:rsid w:val="00F55AF6"/>
    <w:rsid w:val="00F55C2C"/>
    <w:rsid w:val="00F55E9E"/>
    <w:rsid w:val="00F560FF"/>
    <w:rsid w:val="00F56485"/>
    <w:rsid w:val="00F56893"/>
    <w:rsid w:val="00F568EB"/>
    <w:rsid w:val="00F56B65"/>
    <w:rsid w:val="00F56B88"/>
    <w:rsid w:val="00F56E6C"/>
    <w:rsid w:val="00F575D6"/>
    <w:rsid w:val="00F5799D"/>
    <w:rsid w:val="00F579F3"/>
    <w:rsid w:val="00F57BE4"/>
    <w:rsid w:val="00F57BF4"/>
    <w:rsid w:val="00F6004E"/>
    <w:rsid w:val="00F607F0"/>
    <w:rsid w:val="00F60A4C"/>
    <w:rsid w:val="00F60EAA"/>
    <w:rsid w:val="00F611C4"/>
    <w:rsid w:val="00F616E2"/>
    <w:rsid w:val="00F61717"/>
    <w:rsid w:val="00F617EF"/>
    <w:rsid w:val="00F61EA7"/>
    <w:rsid w:val="00F62011"/>
    <w:rsid w:val="00F6243C"/>
    <w:rsid w:val="00F6256B"/>
    <w:rsid w:val="00F625D4"/>
    <w:rsid w:val="00F62838"/>
    <w:rsid w:val="00F63BD4"/>
    <w:rsid w:val="00F63D42"/>
    <w:rsid w:val="00F63D7E"/>
    <w:rsid w:val="00F63F97"/>
    <w:rsid w:val="00F64343"/>
    <w:rsid w:val="00F64456"/>
    <w:rsid w:val="00F64B1A"/>
    <w:rsid w:val="00F64C1C"/>
    <w:rsid w:val="00F64DC8"/>
    <w:rsid w:val="00F6530D"/>
    <w:rsid w:val="00F654CF"/>
    <w:rsid w:val="00F65533"/>
    <w:rsid w:val="00F658B0"/>
    <w:rsid w:val="00F65913"/>
    <w:rsid w:val="00F659F3"/>
    <w:rsid w:val="00F65A9D"/>
    <w:rsid w:val="00F661C0"/>
    <w:rsid w:val="00F662CF"/>
    <w:rsid w:val="00F66980"/>
    <w:rsid w:val="00F669E2"/>
    <w:rsid w:val="00F66D58"/>
    <w:rsid w:val="00F6720D"/>
    <w:rsid w:val="00F67314"/>
    <w:rsid w:val="00F67809"/>
    <w:rsid w:val="00F6794E"/>
    <w:rsid w:val="00F679F0"/>
    <w:rsid w:val="00F67AD7"/>
    <w:rsid w:val="00F7040B"/>
    <w:rsid w:val="00F706A1"/>
    <w:rsid w:val="00F70A4E"/>
    <w:rsid w:val="00F716F1"/>
    <w:rsid w:val="00F7177A"/>
    <w:rsid w:val="00F718DE"/>
    <w:rsid w:val="00F71D8E"/>
    <w:rsid w:val="00F720E7"/>
    <w:rsid w:val="00F72213"/>
    <w:rsid w:val="00F72339"/>
    <w:rsid w:val="00F726D5"/>
    <w:rsid w:val="00F72DF3"/>
    <w:rsid w:val="00F72E6C"/>
    <w:rsid w:val="00F73353"/>
    <w:rsid w:val="00F736F9"/>
    <w:rsid w:val="00F737C8"/>
    <w:rsid w:val="00F744BD"/>
    <w:rsid w:val="00F7468E"/>
    <w:rsid w:val="00F748B5"/>
    <w:rsid w:val="00F74D13"/>
    <w:rsid w:val="00F75442"/>
    <w:rsid w:val="00F75450"/>
    <w:rsid w:val="00F7557A"/>
    <w:rsid w:val="00F7563F"/>
    <w:rsid w:val="00F758DF"/>
    <w:rsid w:val="00F75CD1"/>
    <w:rsid w:val="00F75F37"/>
    <w:rsid w:val="00F76038"/>
    <w:rsid w:val="00F765AC"/>
    <w:rsid w:val="00F76976"/>
    <w:rsid w:val="00F777FB"/>
    <w:rsid w:val="00F778E9"/>
    <w:rsid w:val="00F77B57"/>
    <w:rsid w:val="00F77D28"/>
    <w:rsid w:val="00F77D93"/>
    <w:rsid w:val="00F80076"/>
    <w:rsid w:val="00F801AC"/>
    <w:rsid w:val="00F8073A"/>
    <w:rsid w:val="00F80975"/>
    <w:rsid w:val="00F809DB"/>
    <w:rsid w:val="00F80D86"/>
    <w:rsid w:val="00F80E15"/>
    <w:rsid w:val="00F80EBF"/>
    <w:rsid w:val="00F81223"/>
    <w:rsid w:val="00F812BE"/>
    <w:rsid w:val="00F8170F"/>
    <w:rsid w:val="00F8190B"/>
    <w:rsid w:val="00F81F81"/>
    <w:rsid w:val="00F82875"/>
    <w:rsid w:val="00F82B3B"/>
    <w:rsid w:val="00F82C83"/>
    <w:rsid w:val="00F83051"/>
    <w:rsid w:val="00F8340C"/>
    <w:rsid w:val="00F83FE8"/>
    <w:rsid w:val="00F83FF3"/>
    <w:rsid w:val="00F8473B"/>
    <w:rsid w:val="00F848E4"/>
    <w:rsid w:val="00F84901"/>
    <w:rsid w:val="00F84BC9"/>
    <w:rsid w:val="00F852A2"/>
    <w:rsid w:val="00F854FD"/>
    <w:rsid w:val="00F85D88"/>
    <w:rsid w:val="00F85DB4"/>
    <w:rsid w:val="00F8718F"/>
    <w:rsid w:val="00F873EC"/>
    <w:rsid w:val="00F878BB"/>
    <w:rsid w:val="00F87CAA"/>
    <w:rsid w:val="00F9008C"/>
    <w:rsid w:val="00F902FD"/>
    <w:rsid w:val="00F909D1"/>
    <w:rsid w:val="00F90B74"/>
    <w:rsid w:val="00F912D9"/>
    <w:rsid w:val="00F91453"/>
    <w:rsid w:val="00F9148E"/>
    <w:rsid w:val="00F91795"/>
    <w:rsid w:val="00F917EC"/>
    <w:rsid w:val="00F918BA"/>
    <w:rsid w:val="00F922A1"/>
    <w:rsid w:val="00F92366"/>
    <w:rsid w:val="00F92577"/>
    <w:rsid w:val="00F92661"/>
    <w:rsid w:val="00F92840"/>
    <w:rsid w:val="00F9284F"/>
    <w:rsid w:val="00F9287C"/>
    <w:rsid w:val="00F92907"/>
    <w:rsid w:val="00F92950"/>
    <w:rsid w:val="00F933AC"/>
    <w:rsid w:val="00F93431"/>
    <w:rsid w:val="00F934A5"/>
    <w:rsid w:val="00F9364E"/>
    <w:rsid w:val="00F938F3"/>
    <w:rsid w:val="00F93925"/>
    <w:rsid w:val="00F93CE7"/>
    <w:rsid w:val="00F93F26"/>
    <w:rsid w:val="00F94A99"/>
    <w:rsid w:val="00F95051"/>
    <w:rsid w:val="00F95082"/>
    <w:rsid w:val="00F952FB"/>
    <w:rsid w:val="00F9564D"/>
    <w:rsid w:val="00F9583E"/>
    <w:rsid w:val="00F9584B"/>
    <w:rsid w:val="00F95D1D"/>
    <w:rsid w:val="00F95D91"/>
    <w:rsid w:val="00F95E11"/>
    <w:rsid w:val="00F95FE6"/>
    <w:rsid w:val="00F96144"/>
    <w:rsid w:val="00F96296"/>
    <w:rsid w:val="00F963A4"/>
    <w:rsid w:val="00F963AE"/>
    <w:rsid w:val="00F9677E"/>
    <w:rsid w:val="00F9708C"/>
    <w:rsid w:val="00F974B5"/>
    <w:rsid w:val="00F9757A"/>
    <w:rsid w:val="00F97673"/>
    <w:rsid w:val="00F97721"/>
    <w:rsid w:val="00F9790F"/>
    <w:rsid w:val="00F97A72"/>
    <w:rsid w:val="00F97ACB"/>
    <w:rsid w:val="00F97DE1"/>
    <w:rsid w:val="00F97DF3"/>
    <w:rsid w:val="00F97E60"/>
    <w:rsid w:val="00FA01D6"/>
    <w:rsid w:val="00FA0264"/>
    <w:rsid w:val="00FA08B3"/>
    <w:rsid w:val="00FA08DE"/>
    <w:rsid w:val="00FA08F4"/>
    <w:rsid w:val="00FA0D04"/>
    <w:rsid w:val="00FA10B7"/>
    <w:rsid w:val="00FA1471"/>
    <w:rsid w:val="00FA14EA"/>
    <w:rsid w:val="00FA1715"/>
    <w:rsid w:val="00FA17FE"/>
    <w:rsid w:val="00FA1B22"/>
    <w:rsid w:val="00FA205F"/>
    <w:rsid w:val="00FA293D"/>
    <w:rsid w:val="00FA2CB8"/>
    <w:rsid w:val="00FA2CEE"/>
    <w:rsid w:val="00FA2E15"/>
    <w:rsid w:val="00FA332A"/>
    <w:rsid w:val="00FA4007"/>
    <w:rsid w:val="00FA45F8"/>
    <w:rsid w:val="00FA47B7"/>
    <w:rsid w:val="00FA4812"/>
    <w:rsid w:val="00FA49CC"/>
    <w:rsid w:val="00FA4A80"/>
    <w:rsid w:val="00FA5108"/>
    <w:rsid w:val="00FA5539"/>
    <w:rsid w:val="00FA55A9"/>
    <w:rsid w:val="00FA56C6"/>
    <w:rsid w:val="00FA5D4B"/>
    <w:rsid w:val="00FA618B"/>
    <w:rsid w:val="00FA6552"/>
    <w:rsid w:val="00FA6CFF"/>
    <w:rsid w:val="00FA6D70"/>
    <w:rsid w:val="00FA6DCE"/>
    <w:rsid w:val="00FA717F"/>
    <w:rsid w:val="00FA72C1"/>
    <w:rsid w:val="00FA72EF"/>
    <w:rsid w:val="00FA75A0"/>
    <w:rsid w:val="00FA7817"/>
    <w:rsid w:val="00FA7ACD"/>
    <w:rsid w:val="00FA7EEE"/>
    <w:rsid w:val="00FB08A1"/>
    <w:rsid w:val="00FB09A9"/>
    <w:rsid w:val="00FB0B6A"/>
    <w:rsid w:val="00FB0FB0"/>
    <w:rsid w:val="00FB1111"/>
    <w:rsid w:val="00FB1336"/>
    <w:rsid w:val="00FB1CB0"/>
    <w:rsid w:val="00FB207B"/>
    <w:rsid w:val="00FB23C1"/>
    <w:rsid w:val="00FB23D0"/>
    <w:rsid w:val="00FB2F32"/>
    <w:rsid w:val="00FB34FD"/>
    <w:rsid w:val="00FB3813"/>
    <w:rsid w:val="00FB38EA"/>
    <w:rsid w:val="00FB4107"/>
    <w:rsid w:val="00FB43A2"/>
    <w:rsid w:val="00FB4938"/>
    <w:rsid w:val="00FB50FA"/>
    <w:rsid w:val="00FB525F"/>
    <w:rsid w:val="00FB5471"/>
    <w:rsid w:val="00FB558E"/>
    <w:rsid w:val="00FB569B"/>
    <w:rsid w:val="00FB5BA9"/>
    <w:rsid w:val="00FB5E69"/>
    <w:rsid w:val="00FB6230"/>
    <w:rsid w:val="00FB62FF"/>
    <w:rsid w:val="00FB6499"/>
    <w:rsid w:val="00FB652C"/>
    <w:rsid w:val="00FB6952"/>
    <w:rsid w:val="00FB6FAF"/>
    <w:rsid w:val="00FB70F9"/>
    <w:rsid w:val="00FB72DD"/>
    <w:rsid w:val="00FB7722"/>
    <w:rsid w:val="00FB7C1D"/>
    <w:rsid w:val="00FC0122"/>
    <w:rsid w:val="00FC02B8"/>
    <w:rsid w:val="00FC082E"/>
    <w:rsid w:val="00FC0BD2"/>
    <w:rsid w:val="00FC0BE9"/>
    <w:rsid w:val="00FC0C7C"/>
    <w:rsid w:val="00FC0CBD"/>
    <w:rsid w:val="00FC110E"/>
    <w:rsid w:val="00FC1130"/>
    <w:rsid w:val="00FC19A8"/>
    <w:rsid w:val="00FC1C7C"/>
    <w:rsid w:val="00FC20C5"/>
    <w:rsid w:val="00FC26D5"/>
    <w:rsid w:val="00FC286E"/>
    <w:rsid w:val="00FC2A7B"/>
    <w:rsid w:val="00FC2D01"/>
    <w:rsid w:val="00FC2D89"/>
    <w:rsid w:val="00FC3007"/>
    <w:rsid w:val="00FC3356"/>
    <w:rsid w:val="00FC33DD"/>
    <w:rsid w:val="00FC34C9"/>
    <w:rsid w:val="00FC3502"/>
    <w:rsid w:val="00FC35A5"/>
    <w:rsid w:val="00FC38D3"/>
    <w:rsid w:val="00FC3EC2"/>
    <w:rsid w:val="00FC4086"/>
    <w:rsid w:val="00FC40BD"/>
    <w:rsid w:val="00FC4232"/>
    <w:rsid w:val="00FC4AC8"/>
    <w:rsid w:val="00FC53FB"/>
    <w:rsid w:val="00FC5448"/>
    <w:rsid w:val="00FC5611"/>
    <w:rsid w:val="00FC56F1"/>
    <w:rsid w:val="00FC5ADF"/>
    <w:rsid w:val="00FC5CA6"/>
    <w:rsid w:val="00FC5D51"/>
    <w:rsid w:val="00FC6049"/>
    <w:rsid w:val="00FC60C0"/>
    <w:rsid w:val="00FC6A40"/>
    <w:rsid w:val="00FC6B04"/>
    <w:rsid w:val="00FC7662"/>
    <w:rsid w:val="00FC7742"/>
    <w:rsid w:val="00FC7A69"/>
    <w:rsid w:val="00FC7CF1"/>
    <w:rsid w:val="00FD008C"/>
    <w:rsid w:val="00FD01F4"/>
    <w:rsid w:val="00FD05E1"/>
    <w:rsid w:val="00FD07C6"/>
    <w:rsid w:val="00FD0847"/>
    <w:rsid w:val="00FD08C6"/>
    <w:rsid w:val="00FD1079"/>
    <w:rsid w:val="00FD146B"/>
    <w:rsid w:val="00FD1599"/>
    <w:rsid w:val="00FD1700"/>
    <w:rsid w:val="00FD17BF"/>
    <w:rsid w:val="00FD17F0"/>
    <w:rsid w:val="00FD180A"/>
    <w:rsid w:val="00FD2016"/>
    <w:rsid w:val="00FD21BB"/>
    <w:rsid w:val="00FD25D8"/>
    <w:rsid w:val="00FD2788"/>
    <w:rsid w:val="00FD27E3"/>
    <w:rsid w:val="00FD2933"/>
    <w:rsid w:val="00FD2E37"/>
    <w:rsid w:val="00FD30DB"/>
    <w:rsid w:val="00FD36CD"/>
    <w:rsid w:val="00FD3A2C"/>
    <w:rsid w:val="00FD3B67"/>
    <w:rsid w:val="00FD3FBD"/>
    <w:rsid w:val="00FD4025"/>
    <w:rsid w:val="00FD4C6C"/>
    <w:rsid w:val="00FD4D3D"/>
    <w:rsid w:val="00FD515D"/>
    <w:rsid w:val="00FD527F"/>
    <w:rsid w:val="00FD549D"/>
    <w:rsid w:val="00FD637E"/>
    <w:rsid w:val="00FD676E"/>
    <w:rsid w:val="00FD710B"/>
    <w:rsid w:val="00FD715A"/>
    <w:rsid w:val="00FD7480"/>
    <w:rsid w:val="00FD75A4"/>
    <w:rsid w:val="00FD75F1"/>
    <w:rsid w:val="00FD7A19"/>
    <w:rsid w:val="00FD7ABE"/>
    <w:rsid w:val="00FE014D"/>
    <w:rsid w:val="00FE01DA"/>
    <w:rsid w:val="00FE061D"/>
    <w:rsid w:val="00FE06F5"/>
    <w:rsid w:val="00FE08E7"/>
    <w:rsid w:val="00FE0D1F"/>
    <w:rsid w:val="00FE10A6"/>
    <w:rsid w:val="00FE1458"/>
    <w:rsid w:val="00FE14D8"/>
    <w:rsid w:val="00FE1671"/>
    <w:rsid w:val="00FE19BF"/>
    <w:rsid w:val="00FE257B"/>
    <w:rsid w:val="00FE25DB"/>
    <w:rsid w:val="00FE28D8"/>
    <w:rsid w:val="00FE2940"/>
    <w:rsid w:val="00FE2B41"/>
    <w:rsid w:val="00FE2B7F"/>
    <w:rsid w:val="00FE2D2A"/>
    <w:rsid w:val="00FE30B3"/>
    <w:rsid w:val="00FE31C7"/>
    <w:rsid w:val="00FE3438"/>
    <w:rsid w:val="00FE3674"/>
    <w:rsid w:val="00FE3A24"/>
    <w:rsid w:val="00FE3A38"/>
    <w:rsid w:val="00FE3BAE"/>
    <w:rsid w:val="00FE3DC7"/>
    <w:rsid w:val="00FE4090"/>
    <w:rsid w:val="00FE411C"/>
    <w:rsid w:val="00FE44A8"/>
    <w:rsid w:val="00FE4937"/>
    <w:rsid w:val="00FE5049"/>
    <w:rsid w:val="00FE505B"/>
    <w:rsid w:val="00FE5376"/>
    <w:rsid w:val="00FE6167"/>
    <w:rsid w:val="00FE6286"/>
    <w:rsid w:val="00FE6333"/>
    <w:rsid w:val="00FE63FC"/>
    <w:rsid w:val="00FE6560"/>
    <w:rsid w:val="00FE6A82"/>
    <w:rsid w:val="00FE6EF6"/>
    <w:rsid w:val="00FE6FD8"/>
    <w:rsid w:val="00FE750F"/>
    <w:rsid w:val="00FE7735"/>
    <w:rsid w:val="00FE7D49"/>
    <w:rsid w:val="00FE7F44"/>
    <w:rsid w:val="00FE7FBD"/>
    <w:rsid w:val="00FF0232"/>
    <w:rsid w:val="00FF0281"/>
    <w:rsid w:val="00FF03D8"/>
    <w:rsid w:val="00FF0CD7"/>
    <w:rsid w:val="00FF0FCC"/>
    <w:rsid w:val="00FF12A3"/>
    <w:rsid w:val="00FF1383"/>
    <w:rsid w:val="00FF13D5"/>
    <w:rsid w:val="00FF186F"/>
    <w:rsid w:val="00FF1A3C"/>
    <w:rsid w:val="00FF1CCA"/>
    <w:rsid w:val="00FF1E04"/>
    <w:rsid w:val="00FF1E12"/>
    <w:rsid w:val="00FF2256"/>
    <w:rsid w:val="00FF2358"/>
    <w:rsid w:val="00FF2573"/>
    <w:rsid w:val="00FF2ADA"/>
    <w:rsid w:val="00FF2E75"/>
    <w:rsid w:val="00FF3204"/>
    <w:rsid w:val="00FF3BB2"/>
    <w:rsid w:val="00FF3C4E"/>
    <w:rsid w:val="00FF3C7D"/>
    <w:rsid w:val="00FF465B"/>
    <w:rsid w:val="00FF46CB"/>
    <w:rsid w:val="00FF4772"/>
    <w:rsid w:val="00FF4961"/>
    <w:rsid w:val="00FF529F"/>
    <w:rsid w:val="00FF53BA"/>
    <w:rsid w:val="00FF578C"/>
    <w:rsid w:val="00FF5887"/>
    <w:rsid w:val="00FF5AE2"/>
    <w:rsid w:val="00FF5B53"/>
    <w:rsid w:val="00FF5BCF"/>
    <w:rsid w:val="00FF5DCE"/>
    <w:rsid w:val="00FF6021"/>
    <w:rsid w:val="00FF6096"/>
    <w:rsid w:val="00FF6AB0"/>
    <w:rsid w:val="00FF6B8D"/>
    <w:rsid w:val="00FF6DE0"/>
    <w:rsid w:val="00FF6E33"/>
    <w:rsid w:val="00FF77C0"/>
    <w:rsid w:val="00FF7B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 w:uiPriority="0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nhideWhenUsed="0" w:qFormat="1"/>
    <w:lsdException w:name="Closing" w:locked="1"/>
    <w:lsdException w:name="Signature" w:locked="1"/>
    <w:lsdException w:name="Default Paragraph Font" w:semiHidden="0" w:uiPriority="0"/>
    <w:lsdException w:name="Body Text" w:locked="1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 w:uiPriority="0"/>
    <w:lsdException w:name="Hyperlink" w:locked="1" w:uiPriority="0"/>
    <w:lsdException w:name="FollowedHyperlink" w:locked="1"/>
    <w:lsdException w:name="Strong" w:semiHidden="0" w:uiPriority="22" w:unhideWhenUsed="0" w:qFormat="1"/>
    <w:lsdException w:name="Emphasis" w:semiHidden="0" w:unhideWhenUsed="0" w:qFormat="1"/>
    <w:lsdException w:name="Document Map" w:locked="1"/>
    <w:lsdException w:name="Plain Text" w:locked="1" w:uiPriority="0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12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7F6912"/>
    <w:pPr>
      <w:keepNext/>
      <w:ind w:left="567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F6912"/>
    <w:pPr>
      <w:keepNext/>
      <w:ind w:left="567"/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F6912"/>
    <w:pPr>
      <w:keepNext/>
      <w:ind w:firstLine="720"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7F6912"/>
    <w:pPr>
      <w:keepNext/>
      <w:jc w:val="center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F6912"/>
    <w:pPr>
      <w:keepNext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7F6912"/>
    <w:pPr>
      <w:keepNext/>
      <w:ind w:left="-108" w:right="-108"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rsid w:val="007F6912"/>
    <w:pPr>
      <w:keepNext/>
      <w:ind w:firstLine="567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7F6912"/>
    <w:pPr>
      <w:keepNext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7F6912"/>
    <w:pPr>
      <w:keepNext/>
      <w:outlineLvl w:val="8"/>
    </w:pPr>
    <w:rPr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4C4A92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F3AA9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F3AA9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F3AA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F3AA9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5F3AA9"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5F3AA9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F3AA9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F3AA9"/>
    <w:rPr>
      <w:rFonts w:ascii="Cambria" w:hAnsi="Cambria" w:cs="Cambria"/>
    </w:rPr>
  </w:style>
  <w:style w:type="character" w:customStyle="1" w:styleId="10">
    <w:name w:val="Заголовок 1 Знак"/>
    <w:basedOn w:val="a0"/>
    <w:link w:val="1"/>
    <w:uiPriority w:val="99"/>
    <w:locked/>
    <w:rsid w:val="00EF245A"/>
    <w:rPr>
      <w:sz w:val="24"/>
      <w:szCs w:val="24"/>
      <w:lang w:val="ru-RU" w:eastAsia="ru-RU"/>
    </w:rPr>
  </w:style>
  <w:style w:type="paragraph" w:styleId="a3">
    <w:name w:val="Plain Text"/>
    <w:aliases w:val="Знак1, Знак1"/>
    <w:basedOn w:val="a"/>
    <w:link w:val="a4"/>
    <w:rsid w:val="007F6912"/>
    <w:rPr>
      <w:rFonts w:ascii="Courier New" w:hAnsi="Courier New" w:cs="Courier New"/>
    </w:rPr>
  </w:style>
  <w:style w:type="character" w:customStyle="1" w:styleId="a4">
    <w:name w:val="Текст Знак"/>
    <w:aliases w:val="Знак1 Знак, Знак1 Знак"/>
    <w:basedOn w:val="a0"/>
    <w:link w:val="a3"/>
    <w:locked/>
    <w:rsid w:val="006841D8"/>
    <w:rPr>
      <w:rFonts w:ascii="Courier New" w:hAnsi="Courier New" w:cs="Courier New"/>
      <w:lang w:val="ru-RU" w:eastAsia="ru-RU"/>
    </w:rPr>
  </w:style>
  <w:style w:type="paragraph" w:styleId="a5">
    <w:name w:val="Document Map"/>
    <w:basedOn w:val="a"/>
    <w:link w:val="a6"/>
    <w:uiPriority w:val="99"/>
    <w:semiHidden/>
    <w:rsid w:val="007F6912"/>
    <w:pPr>
      <w:shd w:val="clear" w:color="auto" w:fill="000080"/>
    </w:pPr>
    <w:rPr>
      <w:rFonts w:ascii="Tahoma" w:hAnsi="Tahoma" w:cs="Tahoma"/>
    </w:rPr>
  </w:style>
  <w:style w:type="character" w:customStyle="1" w:styleId="a6">
    <w:name w:val="Схема документа Знак"/>
    <w:basedOn w:val="a0"/>
    <w:link w:val="a5"/>
    <w:uiPriority w:val="99"/>
    <w:semiHidden/>
    <w:locked/>
    <w:rsid w:val="005F3AA9"/>
    <w:rPr>
      <w:sz w:val="2"/>
      <w:szCs w:val="2"/>
    </w:rPr>
  </w:style>
  <w:style w:type="paragraph" w:styleId="a7">
    <w:name w:val="header"/>
    <w:basedOn w:val="a"/>
    <w:link w:val="a8"/>
    <w:uiPriority w:val="99"/>
    <w:rsid w:val="007F691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F3AA9"/>
    <w:rPr>
      <w:sz w:val="20"/>
      <w:szCs w:val="20"/>
    </w:rPr>
  </w:style>
  <w:style w:type="character" w:styleId="a9">
    <w:name w:val="page number"/>
    <w:basedOn w:val="a0"/>
    <w:uiPriority w:val="99"/>
    <w:rsid w:val="007F6912"/>
  </w:style>
  <w:style w:type="paragraph" w:styleId="aa">
    <w:name w:val="Body Text Indent"/>
    <w:basedOn w:val="a"/>
    <w:link w:val="ab"/>
    <w:rsid w:val="007F6912"/>
    <w:pPr>
      <w:ind w:left="567"/>
    </w:pPr>
    <w:rPr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locked/>
    <w:rsid w:val="005F3AA9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57401E"/>
    <w:pPr>
      <w:overflowPunct w:val="0"/>
      <w:autoSpaceDE w:val="0"/>
      <w:autoSpaceDN w:val="0"/>
      <w:adjustRightInd w:val="0"/>
      <w:ind w:firstLine="709"/>
    </w:pPr>
    <w:rPr>
      <w:rFonts w:ascii="Times New Roman CYR" w:hAnsi="Times New Roman CYR" w:cs="Times New Roman CYR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5F3AA9"/>
    <w:rPr>
      <w:sz w:val="20"/>
      <w:szCs w:val="20"/>
    </w:rPr>
  </w:style>
  <w:style w:type="paragraph" w:styleId="ac">
    <w:name w:val="Body Text"/>
    <w:basedOn w:val="a"/>
    <w:link w:val="ad"/>
    <w:uiPriority w:val="99"/>
    <w:rsid w:val="007F6912"/>
    <w:rPr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99"/>
    <w:locked/>
    <w:rsid w:val="00553A3E"/>
    <w:rPr>
      <w:sz w:val="28"/>
      <w:szCs w:val="28"/>
    </w:rPr>
  </w:style>
  <w:style w:type="paragraph" w:styleId="31">
    <w:name w:val="Body Text Indent 3"/>
    <w:basedOn w:val="a"/>
    <w:link w:val="32"/>
    <w:uiPriority w:val="99"/>
    <w:rsid w:val="007F6912"/>
    <w:pPr>
      <w:ind w:firstLine="720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5F3AA9"/>
    <w:rPr>
      <w:sz w:val="16"/>
      <w:szCs w:val="16"/>
    </w:rPr>
  </w:style>
  <w:style w:type="paragraph" w:styleId="ae">
    <w:name w:val="Block Text"/>
    <w:basedOn w:val="a"/>
    <w:rsid w:val="007F6912"/>
    <w:pPr>
      <w:ind w:left="454" w:right="-57"/>
    </w:pPr>
    <w:rPr>
      <w:sz w:val="22"/>
      <w:szCs w:val="22"/>
      <w:lang w:val="en-US"/>
    </w:rPr>
  </w:style>
  <w:style w:type="paragraph" w:styleId="23">
    <w:name w:val="Body Text 2"/>
    <w:basedOn w:val="a"/>
    <w:link w:val="24"/>
    <w:uiPriority w:val="99"/>
    <w:rsid w:val="007F6912"/>
    <w:rPr>
      <w:sz w:val="28"/>
      <w:szCs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5F3AA9"/>
    <w:rPr>
      <w:sz w:val="20"/>
      <w:szCs w:val="20"/>
    </w:rPr>
  </w:style>
  <w:style w:type="paragraph" w:styleId="af">
    <w:name w:val="Subtitle"/>
    <w:basedOn w:val="a"/>
    <w:link w:val="af0"/>
    <w:uiPriority w:val="99"/>
    <w:qFormat/>
    <w:rsid w:val="007F6912"/>
    <w:pPr>
      <w:jc w:val="center"/>
    </w:pPr>
    <w:rPr>
      <w:b/>
      <w:bCs/>
      <w:sz w:val="28"/>
      <w:szCs w:val="28"/>
      <w:u w:val="single"/>
    </w:rPr>
  </w:style>
  <w:style w:type="character" w:customStyle="1" w:styleId="af0">
    <w:name w:val="Подзаголовок Знак"/>
    <w:basedOn w:val="a0"/>
    <w:link w:val="af"/>
    <w:uiPriority w:val="99"/>
    <w:locked/>
    <w:rsid w:val="005F3AA9"/>
    <w:rPr>
      <w:rFonts w:ascii="Cambria" w:hAnsi="Cambria" w:cs="Cambria"/>
      <w:sz w:val="24"/>
      <w:szCs w:val="24"/>
    </w:rPr>
  </w:style>
  <w:style w:type="paragraph" w:styleId="33">
    <w:name w:val="Body Text 3"/>
    <w:basedOn w:val="a"/>
    <w:link w:val="34"/>
    <w:uiPriority w:val="99"/>
    <w:rsid w:val="007F6912"/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5F3AA9"/>
    <w:rPr>
      <w:sz w:val="16"/>
      <w:szCs w:val="16"/>
    </w:rPr>
  </w:style>
  <w:style w:type="paragraph" w:customStyle="1" w:styleId="Web">
    <w:name w:val="Обычный (Web)"/>
    <w:basedOn w:val="a"/>
    <w:uiPriority w:val="99"/>
    <w:rsid w:val="007F6912"/>
    <w:pPr>
      <w:spacing w:before="100" w:after="100"/>
    </w:pPr>
    <w:rPr>
      <w:rFonts w:ascii="Arial" w:hAnsi="Arial" w:cs="Arial"/>
    </w:rPr>
  </w:style>
  <w:style w:type="paragraph" w:styleId="af1">
    <w:name w:val="Title"/>
    <w:basedOn w:val="a"/>
    <w:link w:val="af2"/>
    <w:uiPriority w:val="99"/>
    <w:qFormat/>
    <w:rsid w:val="007F6912"/>
    <w:pPr>
      <w:jc w:val="center"/>
    </w:pPr>
    <w:rPr>
      <w:b/>
      <w:bCs/>
      <w:sz w:val="28"/>
      <w:szCs w:val="28"/>
      <w:u w:val="single"/>
    </w:rPr>
  </w:style>
  <w:style w:type="character" w:customStyle="1" w:styleId="af2">
    <w:name w:val="Название Знак"/>
    <w:basedOn w:val="a0"/>
    <w:link w:val="af1"/>
    <w:uiPriority w:val="99"/>
    <w:locked/>
    <w:rsid w:val="0041551F"/>
    <w:rPr>
      <w:b/>
      <w:bCs/>
      <w:sz w:val="28"/>
      <w:szCs w:val="28"/>
      <w:u w:val="single"/>
      <w:lang w:val="ru-RU" w:eastAsia="ru-RU"/>
    </w:rPr>
  </w:style>
  <w:style w:type="paragraph" w:customStyle="1" w:styleId="ConsNormal">
    <w:name w:val="ConsNormal"/>
    <w:uiPriority w:val="99"/>
    <w:rsid w:val="007F691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af3">
    <w:name w:val="ЧАА Основной"/>
    <w:basedOn w:val="ac"/>
    <w:uiPriority w:val="99"/>
    <w:rsid w:val="007F6912"/>
    <w:pPr>
      <w:spacing w:before="240" w:after="120" w:line="360" w:lineRule="auto"/>
      <w:ind w:firstLine="510"/>
    </w:pPr>
    <w:rPr>
      <w:rFonts w:ascii="Arial" w:hAnsi="Arial" w:cs="Arial"/>
      <w:sz w:val="26"/>
      <w:szCs w:val="26"/>
    </w:rPr>
  </w:style>
  <w:style w:type="paragraph" w:customStyle="1" w:styleId="af4">
    <w:name w:val="Готовый"/>
    <w:basedOn w:val="a"/>
    <w:uiPriority w:val="99"/>
    <w:rsid w:val="007F691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styleId="HTML">
    <w:name w:val="HTML Preformatted"/>
    <w:basedOn w:val="a"/>
    <w:link w:val="HTML0"/>
    <w:uiPriority w:val="99"/>
    <w:rsid w:val="001B5B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</w:style>
  <w:style w:type="character" w:customStyle="1" w:styleId="HTML0">
    <w:name w:val="Стандартный HTML Знак"/>
    <w:basedOn w:val="a0"/>
    <w:link w:val="HTML"/>
    <w:uiPriority w:val="99"/>
    <w:locked/>
    <w:rsid w:val="00A76FA6"/>
    <w:rPr>
      <w:lang w:val="ru-RU" w:eastAsia="ru-RU"/>
    </w:rPr>
  </w:style>
  <w:style w:type="paragraph" w:styleId="af5">
    <w:name w:val="List Bullet"/>
    <w:basedOn w:val="a"/>
    <w:autoRedefine/>
    <w:uiPriority w:val="99"/>
    <w:rsid w:val="006D585A"/>
    <w:pPr>
      <w:ind w:firstLine="720"/>
    </w:pPr>
    <w:rPr>
      <w:sz w:val="24"/>
      <w:szCs w:val="24"/>
    </w:rPr>
  </w:style>
  <w:style w:type="paragraph" w:styleId="af6">
    <w:name w:val="footer"/>
    <w:basedOn w:val="a"/>
    <w:link w:val="af7"/>
    <w:uiPriority w:val="99"/>
    <w:rsid w:val="006E0245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locked/>
    <w:rsid w:val="005F3AA9"/>
    <w:rPr>
      <w:sz w:val="20"/>
      <w:szCs w:val="20"/>
    </w:rPr>
  </w:style>
  <w:style w:type="table" w:styleId="af8">
    <w:name w:val="Table Grid"/>
    <w:basedOn w:val="a1"/>
    <w:uiPriority w:val="59"/>
    <w:rsid w:val="00ED385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Balloon Text"/>
    <w:basedOn w:val="a"/>
    <w:link w:val="afa"/>
    <w:uiPriority w:val="99"/>
    <w:semiHidden/>
    <w:rsid w:val="00827607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5F3AA9"/>
    <w:rPr>
      <w:sz w:val="2"/>
      <w:szCs w:val="2"/>
    </w:rPr>
  </w:style>
  <w:style w:type="paragraph" w:customStyle="1" w:styleId="11">
    <w:name w:val="заголовок 1"/>
    <w:basedOn w:val="a"/>
    <w:next w:val="a"/>
    <w:uiPriority w:val="99"/>
    <w:rsid w:val="0057401E"/>
    <w:pPr>
      <w:keepNext/>
      <w:autoSpaceDE w:val="0"/>
      <w:autoSpaceDN w:val="0"/>
      <w:adjustRightInd w:val="0"/>
      <w:jc w:val="center"/>
    </w:pPr>
    <w:rPr>
      <w:sz w:val="24"/>
      <w:szCs w:val="24"/>
    </w:rPr>
  </w:style>
  <w:style w:type="character" w:styleId="afb">
    <w:name w:val="annotation reference"/>
    <w:basedOn w:val="a0"/>
    <w:rsid w:val="005F11F2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rsid w:val="005F11F2"/>
  </w:style>
  <w:style w:type="character" w:customStyle="1" w:styleId="afd">
    <w:name w:val="Текст примечания Знак"/>
    <w:basedOn w:val="a0"/>
    <w:link w:val="afc"/>
    <w:uiPriority w:val="99"/>
    <w:semiHidden/>
    <w:locked/>
    <w:rsid w:val="005F3AA9"/>
    <w:rPr>
      <w:sz w:val="20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rsid w:val="005F11F2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locked/>
    <w:rsid w:val="005F3AA9"/>
    <w:rPr>
      <w:b/>
      <w:bCs/>
      <w:sz w:val="20"/>
      <w:szCs w:val="20"/>
    </w:rPr>
  </w:style>
  <w:style w:type="paragraph" w:styleId="aff0">
    <w:name w:val="caption"/>
    <w:basedOn w:val="a"/>
    <w:next w:val="a"/>
    <w:uiPriority w:val="99"/>
    <w:qFormat/>
    <w:rsid w:val="005040A6"/>
    <w:rPr>
      <w:sz w:val="28"/>
      <w:szCs w:val="28"/>
      <w:u w:val="single"/>
    </w:rPr>
  </w:style>
  <w:style w:type="paragraph" w:customStyle="1" w:styleId="ConsCell">
    <w:name w:val="ConsCell"/>
    <w:uiPriority w:val="99"/>
    <w:rsid w:val="00970F4F"/>
    <w:pPr>
      <w:widowControl w:val="0"/>
      <w:snapToGrid w:val="0"/>
      <w:ind w:right="19772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rsid w:val="00970F4F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1"/>
    <w:rsid w:val="003122FE"/>
    <w:rPr>
      <w:sz w:val="20"/>
      <w:szCs w:val="20"/>
    </w:rPr>
  </w:style>
  <w:style w:type="paragraph" w:customStyle="1" w:styleId="310">
    <w:name w:val="Основной текст с отступом 31"/>
    <w:basedOn w:val="12"/>
    <w:uiPriority w:val="99"/>
    <w:rsid w:val="003122FE"/>
    <w:pPr>
      <w:ind w:firstLine="360"/>
    </w:pPr>
    <w:rPr>
      <w:sz w:val="28"/>
      <w:szCs w:val="28"/>
    </w:rPr>
  </w:style>
  <w:style w:type="paragraph" w:customStyle="1" w:styleId="210">
    <w:name w:val="Основной текст с отступом 21"/>
    <w:basedOn w:val="a"/>
    <w:uiPriority w:val="99"/>
    <w:rsid w:val="00E9102D"/>
    <w:pPr>
      <w:overflowPunct w:val="0"/>
      <w:autoSpaceDE w:val="0"/>
      <w:autoSpaceDN w:val="0"/>
      <w:adjustRightInd w:val="0"/>
      <w:ind w:firstLine="709"/>
    </w:pPr>
    <w:rPr>
      <w:rFonts w:ascii="Times New Roman CYR" w:hAnsi="Times New Roman CYR" w:cs="Times New Roman CYR"/>
      <w:sz w:val="24"/>
      <w:szCs w:val="24"/>
    </w:rPr>
  </w:style>
  <w:style w:type="paragraph" w:customStyle="1" w:styleId="35">
    <w:name w:val="Знак3"/>
    <w:basedOn w:val="a"/>
    <w:uiPriority w:val="99"/>
    <w:rsid w:val="006841D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1">
    <w:name w:val="List Paragraph"/>
    <w:aliases w:val="ПАРАГРАФ,Bullet List,FooterText,numbered,Подпись рисунка,Маркированный список_уровень1,Абзац списка3,Цветной список - Акцент 11,СПИСОК,Второй абзац списка,Абзац списка для документа,Нумерация,lp1"/>
    <w:basedOn w:val="a"/>
    <w:link w:val="aff2"/>
    <w:uiPriority w:val="34"/>
    <w:qFormat/>
    <w:rsid w:val="00247CF3"/>
    <w:pPr>
      <w:ind w:left="720"/>
    </w:pPr>
    <w:rPr>
      <w:sz w:val="22"/>
      <w:szCs w:val="22"/>
      <w:lang w:eastAsia="en-US"/>
    </w:rPr>
  </w:style>
  <w:style w:type="paragraph" w:customStyle="1" w:styleId="211">
    <w:name w:val="Основной текст 21"/>
    <w:basedOn w:val="a"/>
    <w:uiPriority w:val="99"/>
    <w:rsid w:val="00967259"/>
    <w:pPr>
      <w:tabs>
        <w:tab w:val="left" w:pos="-1134"/>
      </w:tabs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paragraph" w:styleId="aff3">
    <w:name w:val="Normal (Web)"/>
    <w:basedOn w:val="a"/>
    <w:link w:val="aff4"/>
    <w:uiPriority w:val="99"/>
    <w:rsid w:val="00A43F75"/>
    <w:pPr>
      <w:spacing w:before="31" w:after="31"/>
    </w:pPr>
    <w:rPr>
      <w:rFonts w:ascii="Arial" w:hAnsi="Arial" w:cs="Arial"/>
      <w:color w:val="000000"/>
      <w:spacing w:val="2"/>
      <w:sz w:val="24"/>
      <w:szCs w:val="24"/>
    </w:rPr>
  </w:style>
  <w:style w:type="paragraph" w:customStyle="1" w:styleId="aff5">
    <w:name w:val="Знак"/>
    <w:basedOn w:val="a"/>
    <w:uiPriority w:val="99"/>
    <w:rsid w:val="00B722C4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left">
    <w:name w:val="aleft"/>
    <w:basedOn w:val="a"/>
    <w:uiPriority w:val="99"/>
    <w:rsid w:val="00D83037"/>
    <w:pPr>
      <w:spacing w:before="192" w:after="192"/>
    </w:pPr>
    <w:rPr>
      <w:color w:val="000000"/>
      <w:sz w:val="24"/>
      <w:szCs w:val="24"/>
    </w:rPr>
  </w:style>
  <w:style w:type="character" w:styleId="aff6">
    <w:name w:val="Strong"/>
    <w:basedOn w:val="a0"/>
    <w:uiPriority w:val="22"/>
    <w:qFormat/>
    <w:rsid w:val="00D83037"/>
    <w:rPr>
      <w:b/>
      <w:bCs/>
    </w:rPr>
  </w:style>
  <w:style w:type="paragraph" w:customStyle="1" w:styleId="Iauiue">
    <w:name w:val="Iau?iue"/>
    <w:uiPriority w:val="99"/>
    <w:rsid w:val="00507725"/>
    <w:rPr>
      <w:sz w:val="20"/>
      <w:szCs w:val="20"/>
    </w:rPr>
  </w:style>
  <w:style w:type="paragraph" w:customStyle="1" w:styleId="aff7">
    <w:name w:val="Знак Знак Знак Знак"/>
    <w:basedOn w:val="a"/>
    <w:rsid w:val="003E549C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13">
    <w:name w:val="Знак1 Знак Знак"/>
    <w:basedOn w:val="a0"/>
    <w:uiPriority w:val="99"/>
    <w:locked/>
    <w:rsid w:val="0079744D"/>
    <w:rPr>
      <w:rFonts w:ascii="Courier New" w:hAnsi="Courier New" w:cs="Courier New"/>
      <w:lang w:val="ru-RU" w:eastAsia="ru-RU"/>
    </w:rPr>
  </w:style>
  <w:style w:type="paragraph" w:customStyle="1" w:styleId="aff8">
    <w:name w:val="!Простой текст!"/>
    <w:basedOn w:val="a"/>
    <w:uiPriority w:val="99"/>
    <w:rsid w:val="00E46DFD"/>
    <w:pPr>
      <w:ind w:firstLine="709"/>
    </w:pPr>
    <w:rPr>
      <w:sz w:val="24"/>
      <w:szCs w:val="24"/>
    </w:rPr>
  </w:style>
  <w:style w:type="character" w:customStyle="1" w:styleId="41">
    <w:name w:val="Знак Знак4"/>
    <w:basedOn w:val="a0"/>
    <w:uiPriority w:val="99"/>
    <w:rsid w:val="00F72213"/>
    <w:rPr>
      <w:rFonts w:ascii="Courier New" w:hAnsi="Courier New" w:cs="Courier New"/>
      <w:lang w:val="ru-RU" w:eastAsia="ru-RU"/>
    </w:rPr>
  </w:style>
  <w:style w:type="paragraph" w:customStyle="1" w:styleId="aff9">
    <w:name w:val="МОН"/>
    <w:basedOn w:val="a"/>
    <w:uiPriority w:val="99"/>
    <w:rsid w:val="00F72213"/>
    <w:pPr>
      <w:spacing w:line="360" w:lineRule="auto"/>
      <w:ind w:firstLine="709"/>
    </w:pPr>
    <w:rPr>
      <w:sz w:val="28"/>
      <w:szCs w:val="28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EE728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42">
    <w:name w:val="Знак4"/>
    <w:basedOn w:val="a"/>
    <w:uiPriority w:val="99"/>
    <w:rsid w:val="006906E6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styleId="affa">
    <w:name w:val="Hyperlink"/>
    <w:basedOn w:val="a0"/>
    <w:rsid w:val="009B1838"/>
    <w:rPr>
      <w:color w:val="0000FF"/>
      <w:u w:val="single"/>
    </w:rPr>
  </w:style>
  <w:style w:type="character" w:styleId="affb">
    <w:name w:val="Emphasis"/>
    <w:basedOn w:val="a0"/>
    <w:uiPriority w:val="99"/>
    <w:qFormat/>
    <w:rsid w:val="00682AC2"/>
    <w:rPr>
      <w:i/>
      <w:iCs/>
    </w:rPr>
  </w:style>
  <w:style w:type="paragraph" w:customStyle="1" w:styleId="2111">
    <w:name w:val="Знак2 Знак Знак1 Знак1 Знак Знак Знак Знак Знак Знак Знак Знак Знак Знак Знак Знак1"/>
    <w:basedOn w:val="a"/>
    <w:uiPriority w:val="99"/>
    <w:rsid w:val="007C5DA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ffc">
    <w:name w:val="Знак Знак"/>
    <w:basedOn w:val="a0"/>
    <w:uiPriority w:val="99"/>
    <w:locked/>
    <w:rsid w:val="007C5DA3"/>
    <w:rPr>
      <w:rFonts w:ascii="Courier New" w:hAnsi="Courier New" w:cs="Courier New"/>
      <w:lang w:val="ru-RU" w:eastAsia="ru-RU"/>
    </w:rPr>
  </w:style>
  <w:style w:type="paragraph" w:customStyle="1" w:styleId="25">
    <w:name w:val="Знак2 Знак Знак Знак Знак Знак Знак"/>
    <w:basedOn w:val="a"/>
    <w:uiPriority w:val="99"/>
    <w:rsid w:val="00A8216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311">
    <w:name w:val="Знак31"/>
    <w:basedOn w:val="a"/>
    <w:uiPriority w:val="99"/>
    <w:rsid w:val="0047172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western">
    <w:name w:val="western"/>
    <w:basedOn w:val="a"/>
    <w:uiPriority w:val="99"/>
    <w:rsid w:val="00110245"/>
    <w:pP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Знак1 Знак Знак Знак"/>
    <w:basedOn w:val="a"/>
    <w:uiPriority w:val="99"/>
    <w:rsid w:val="00514F49"/>
    <w:pPr>
      <w:spacing w:after="160" w:line="240" w:lineRule="exact"/>
    </w:pPr>
    <w:rPr>
      <w:lang w:eastAsia="zh-CN"/>
    </w:rPr>
  </w:style>
  <w:style w:type="character" w:customStyle="1" w:styleId="15">
    <w:name w:val="Знак Знак1"/>
    <w:basedOn w:val="a0"/>
    <w:uiPriority w:val="99"/>
    <w:locked/>
    <w:rsid w:val="00B474B0"/>
    <w:rPr>
      <w:rFonts w:ascii="Courier New" w:hAnsi="Courier New" w:cs="Courier New"/>
    </w:rPr>
  </w:style>
  <w:style w:type="character" w:customStyle="1" w:styleId="ConsPlusNormal0">
    <w:name w:val="ConsPlusNormal Знак Знак"/>
    <w:basedOn w:val="a0"/>
    <w:link w:val="ConsPlusNormal1"/>
    <w:locked/>
    <w:rsid w:val="00C27063"/>
    <w:rPr>
      <w:rFonts w:ascii="Arial" w:hAnsi="Arial" w:cs="Arial"/>
      <w:lang w:val="ru-RU" w:eastAsia="ru-RU"/>
    </w:rPr>
  </w:style>
  <w:style w:type="paragraph" w:customStyle="1" w:styleId="ConsPlusNormal1">
    <w:name w:val="ConsPlusNormal Знак"/>
    <w:link w:val="ConsPlusNormal0"/>
    <w:rsid w:val="00C2706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110">
    <w:name w:val="Знак Знак11"/>
    <w:basedOn w:val="a0"/>
    <w:uiPriority w:val="99"/>
    <w:locked/>
    <w:rsid w:val="00397972"/>
    <w:rPr>
      <w:rFonts w:ascii="Courier New" w:hAnsi="Courier New" w:cs="Courier New"/>
      <w:lang w:val="ru-RU" w:eastAsia="ru-RU"/>
    </w:rPr>
  </w:style>
  <w:style w:type="paragraph" w:customStyle="1" w:styleId="212">
    <w:name w:val="Знак2 Знак Знак Знак Знак Знак Знак1"/>
    <w:basedOn w:val="a"/>
    <w:uiPriority w:val="99"/>
    <w:rsid w:val="007957E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fd">
    <w:name w:val="Стиль"/>
    <w:uiPriority w:val="99"/>
    <w:rsid w:val="00805CF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3">
    <w:name w:val="Font Style23"/>
    <w:basedOn w:val="a0"/>
    <w:uiPriority w:val="99"/>
    <w:rsid w:val="00EA3CDF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uiPriority w:val="99"/>
    <w:rsid w:val="00CB41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msonormalcxspmiddle">
    <w:name w:val="msonormalcxspmiddle"/>
    <w:basedOn w:val="a"/>
    <w:uiPriority w:val="99"/>
    <w:rsid w:val="00656956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cxsplast">
    <w:name w:val="msonormalcxsplast"/>
    <w:basedOn w:val="a"/>
    <w:uiPriority w:val="99"/>
    <w:rsid w:val="00656956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Знак Знак1 Знак"/>
    <w:basedOn w:val="a"/>
    <w:uiPriority w:val="99"/>
    <w:rsid w:val="004C131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customStyle="1" w:styleId="36">
    <w:name w:val="Знак Знак3"/>
    <w:basedOn w:val="a0"/>
    <w:uiPriority w:val="99"/>
    <w:rsid w:val="00E31ED0"/>
    <w:rPr>
      <w:sz w:val="24"/>
      <w:szCs w:val="24"/>
      <w:u w:val="single"/>
      <w:lang w:val="ru-RU" w:eastAsia="ru-RU"/>
    </w:rPr>
  </w:style>
  <w:style w:type="paragraph" w:styleId="affe">
    <w:name w:val="No Spacing"/>
    <w:aliases w:val="Текст концепции"/>
    <w:link w:val="afff"/>
    <w:uiPriority w:val="1"/>
    <w:qFormat/>
    <w:rsid w:val="00200F2B"/>
    <w:pPr>
      <w:widowControl w:val="0"/>
      <w:autoSpaceDE w:val="0"/>
      <w:autoSpaceDN w:val="0"/>
      <w:adjustRightInd w:val="0"/>
    </w:pPr>
  </w:style>
  <w:style w:type="character" w:customStyle="1" w:styleId="afff">
    <w:name w:val="Без интервала Знак"/>
    <w:aliases w:val="Текст концепции Знак"/>
    <w:link w:val="affe"/>
    <w:uiPriority w:val="1"/>
    <w:qFormat/>
    <w:locked/>
    <w:rsid w:val="00200F2B"/>
    <w:rPr>
      <w:sz w:val="22"/>
      <w:szCs w:val="22"/>
      <w:lang w:val="ru-RU" w:eastAsia="ru-RU"/>
    </w:rPr>
  </w:style>
  <w:style w:type="paragraph" w:customStyle="1" w:styleId="111">
    <w:name w:val="Знак Знак1 Знак1"/>
    <w:basedOn w:val="a"/>
    <w:uiPriority w:val="99"/>
    <w:rsid w:val="00200F2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2112">
    <w:name w:val="Основной текст 211"/>
    <w:basedOn w:val="a"/>
    <w:uiPriority w:val="99"/>
    <w:rsid w:val="002F5E42"/>
    <w:pPr>
      <w:tabs>
        <w:tab w:val="left" w:pos="-1134"/>
      </w:tabs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paragraph" w:customStyle="1" w:styleId="ConsPlusCell">
    <w:name w:val="ConsPlusCell"/>
    <w:rsid w:val="00B524D6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7B5E53"/>
  </w:style>
  <w:style w:type="paragraph" w:customStyle="1" w:styleId="112">
    <w:name w:val="Знак1 Знак Знак Знак1"/>
    <w:basedOn w:val="a"/>
    <w:uiPriority w:val="99"/>
    <w:rsid w:val="007B5E53"/>
    <w:pPr>
      <w:spacing w:after="160" w:line="240" w:lineRule="exact"/>
    </w:pPr>
    <w:rPr>
      <w:lang w:eastAsia="zh-CN"/>
    </w:rPr>
  </w:style>
  <w:style w:type="paragraph" w:customStyle="1" w:styleId="26">
    <w:name w:val="Знак2 Знак Знак Знак"/>
    <w:basedOn w:val="a"/>
    <w:uiPriority w:val="99"/>
    <w:rsid w:val="00597784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17">
    <w:name w:val="Без интервала1"/>
    <w:link w:val="NoSpacingChar"/>
    <w:rsid w:val="00715AA1"/>
    <w:pPr>
      <w:widowControl w:val="0"/>
      <w:autoSpaceDE w:val="0"/>
      <w:autoSpaceDN w:val="0"/>
      <w:adjustRightInd w:val="0"/>
    </w:pPr>
  </w:style>
  <w:style w:type="character" w:customStyle="1" w:styleId="NoSpacingChar">
    <w:name w:val="No Spacing Char"/>
    <w:link w:val="17"/>
    <w:locked/>
    <w:rsid w:val="00715AA1"/>
    <w:rPr>
      <w:sz w:val="22"/>
      <w:szCs w:val="22"/>
      <w:lang w:val="ru-RU" w:eastAsia="ru-RU"/>
    </w:rPr>
  </w:style>
  <w:style w:type="paragraph" w:customStyle="1" w:styleId="27">
    <w:name w:val="Знак2"/>
    <w:basedOn w:val="a"/>
    <w:uiPriority w:val="99"/>
    <w:rsid w:val="00F234E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Title">
    <w:name w:val="ConsTitle"/>
    <w:uiPriority w:val="99"/>
    <w:rsid w:val="0057629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8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576295"/>
    <w:rPr>
      <w:rFonts w:ascii="Verdana" w:hAnsi="Verdana" w:cs="Verdana"/>
      <w:lang w:val="en-US" w:eastAsia="en-US"/>
    </w:rPr>
  </w:style>
  <w:style w:type="paragraph" w:customStyle="1" w:styleId="19">
    <w:name w:val="Абзац списка1"/>
    <w:basedOn w:val="a"/>
    <w:uiPriority w:val="99"/>
    <w:rsid w:val="00FC34C9"/>
    <w:pPr>
      <w:ind w:left="720"/>
    </w:pPr>
  </w:style>
  <w:style w:type="paragraph" w:customStyle="1" w:styleId="afff0">
    <w:name w:val="Таблицы (моноширинный)"/>
    <w:basedOn w:val="a"/>
    <w:next w:val="a"/>
    <w:uiPriority w:val="99"/>
    <w:rsid w:val="0036474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Название документа"/>
    <w:uiPriority w:val="99"/>
    <w:rsid w:val="0036474A"/>
    <w:rPr>
      <w:rFonts w:ascii="Arial" w:hAnsi="Arial" w:cs="Arial"/>
      <w:b/>
      <w:bCs/>
      <w:caps/>
      <w:sz w:val="36"/>
      <w:szCs w:val="36"/>
    </w:rPr>
  </w:style>
  <w:style w:type="character" w:customStyle="1" w:styleId="ucoz-forum-post">
    <w:name w:val="ucoz-forum-post"/>
    <w:basedOn w:val="a0"/>
    <w:uiPriority w:val="99"/>
    <w:rsid w:val="00E40225"/>
  </w:style>
  <w:style w:type="paragraph" w:customStyle="1" w:styleId="WW-">
    <w:name w:val="WW-Текст"/>
    <w:basedOn w:val="a"/>
    <w:uiPriority w:val="99"/>
    <w:rsid w:val="00383CA0"/>
    <w:pPr>
      <w:suppressAutoHyphens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rsid w:val="00514EE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400">
    <w:name w:val="40"/>
    <w:basedOn w:val="a"/>
    <w:rsid w:val="00AA74B0"/>
    <w:pPr>
      <w:spacing w:before="100" w:beforeAutospacing="1" w:after="100" w:afterAutospacing="1"/>
    </w:pPr>
    <w:rPr>
      <w:sz w:val="24"/>
      <w:szCs w:val="24"/>
    </w:rPr>
  </w:style>
  <w:style w:type="character" w:customStyle="1" w:styleId="submenu-table">
    <w:name w:val="submenu-table"/>
    <w:basedOn w:val="a0"/>
    <w:uiPriority w:val="99"/>
    <w:rsid w:val="00483400"/>
  </w:style>
  <w:style w:type="paragraph" w:customStyle="1" w:styleId="113">
    <w:name w:val="Абзац списка11"/>
    <w:basedOn w:val="a"/>
    <w:uiPriority w:val="99"/>
    <w:rsid w:val="00E76D6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7">
    <w:name w:val="Основной текст3"/>
    <w:basedOn w:val="a"/>
    <w:uiPriority w:val="99"/>
    <w:rsid w:val="009D342B"/>
    <w:pPr>
      <w:shd w:val="clear" w:color="auto" w:fill="FFFFFF"/>
      <w:spacing w:before="240" w:line="274" w:lineRule="exact"/>
    </w:pPr>
    <w:rPr>
      <w:strike/>
      <w:sz w:val="23"/>
      <w:szCs w:val="23"/>
      <w:lang w:eastAsia="en-US"/>
    </w:rPr>
  </w:style>
  <w:style w:type="character" w:customStyle="1" w:styleId="afff2">
    <w:name w:val="Основной Знак"/>
    <w:link w:val="afff3"/>
    <w:uiPriority w:val="99"/>
    <w:locked/>
    <w:rsid w:val="00D037C1"/>
    <w:rPr>
      <w:rFonts w:ascii="NewtonCSanPin" w:hAnsi="NewtonCSanPin" w:cs="NewtonCSanPin"/>
      <w:color w:val="000000"/>
      <w:sz w:val="21"/>
      <w:szCs w:val="21"/>
      <w:lang w:val="ru-RU" w:eastAsia="ru-RU"/>
    </w:rPr>
  </w:style>
  <w:style w:type="paragraph" w:customStyle="1" w:styleId="afff3">
    <w:name w:val="Основной"/>
    <w:basedOn w:val="a"/>
    <w:link w:val="afff2"/>
    <w:uiPriority w:val="99"/>
    <w:rsid w:val="00D037C1"/>
    <w:pPr>
      <w:autoSpaceDE w:val="0"/>
      <w:autoSpaceDN w:val="0"/>
      <w:adjustRightInd w:val="0"/>
      <w:spacing w:line="214" w:lineRule="atLeast"/>
      <w:ind w:firstLine="283"/>
    </w:pPr>
    <w:rPr>
      <w:rFonts w:ascii="NewtonCSanPin" w:hAnsi="NewtonCSanPin" w:cs="NewtonCSanPin"/>
      <w:color w:val="000000"/>
      <w:sz w:val="21"/>
      <w:szCs w:val="21"/>
    </w:rPr>
  </w:style>
  <w:style w:type="character" w:styleId="afff4">
    <w:name w:val="FollowedHyperlink"/>
    <w:basedOn w:val="a0"/>
    <w:uiPriority w:val="99"/>
    <w:rsid w:val="00D05A55"/>
    <w:rPr>
      <w:color w:val="800080"/>
      <w:u w:val="single"/>
    </w:rPr>
  </w:style>
  <w:style w:type="paragraph" w:customStyle="1" w:styleId="Style8">
    <w:name w:val="Style8"/>
    <w:basedOn w:val="a"/>
    <w:uiPriority w:val="99"/>
    <w:rsid w:val="00782B79"/>
    <w:pPr>
      <w:autoSpaceDE w:val="0"/>
      <w:autoSpaceDN w:val="0"/>
      <w:adjustRightInd w:val="0"/>
      <w:spacing w:line="302" w:lineRule="exact"/>
      <w:ind w:firstLine="706"/>
    </w:pPr>
    <w:rPr>
      <w:sz w:val="24"/>
      <w:szCs w:val="24"/>
    </w:rPr>
  </w:style>
  <w:style w:type="character" w:customStyle="1" w:styleId="FontStyle19">
    <w:name w:val="Font Style19"/>
    <w:basedOn w:val="a0"/>
    <w:uiPriority w:val="99"/>
    <w:rsid w:val="00782B79"/>
    <w:rPr>
      <w:rFonts w:ascii="Times New Roman" w:hAnsi="Times New Roman" w:cs="Times New Roman"/>
      <w:sz w:val="24"/>
      <w:szCs w:val="24"/>
    </w:rPr>
  </w:style>
  <w:style w:type="character" w:customStyle="1" w:styleId="p">
    <w:name w:val="p"/>
    <w:basedOn w:val="a0"/>
    <w:uiPriority w:val="99"/>
    <w:rsid w:val="009D123B"/>
  </w:style>
  <w:style w:type="character" w:customStyle="1" w:styleId="A30">
    <w:name w:val="A3"/>
    <w:rsid w:val="00CC2B33"/>
    <w:rPr>
      <w:color w:val="000000"/>
      <w:sz w:val="22"/>
      <w:szCs w:val="22"/>
    </w:rPr>
  </w:style>
  <w:style w:type="paragraph" w:customStyle="1" w:styleId="Normal1">
    <w:name w:val="Normal1"/>
    <w:uiPriority w:val="99"/>
    <w:rsid w:val="00792409"/>
    <w:rPr>
      <w:sz w:val="20"/>
      <w:szCs w:val="20"/>
    </w:rPr>
  </w:style>
  <w:style w:type="character" w:customStyle="1" w:styleId="28">
    <w:name w:val="Знак Знак2"/>
    <w:uiPriority w:val="99"/>
    <w:locked/>
    <w:rsid w:val="00676E3C"/>
    <w:rPr>
      <w:rFonts w:ascii="Courier New" w:hAnsi="Courier New" w:cs="Courier New"/>
    </w:rPr>
  </w:style>
  <w:style w:type="paragraph" w:customStyle="1" w:styleId="29">
    <w:name w:val="Абзац списка2"/>
    <w:basedOn w:val="a"/>
    <w:uiPriority w:val="99"/>
    <w:rsid w:val="00676E3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aff2">
    <w:name w:val="Абзац списка Знак"/>
    <w:aliases w:val="ПАРАГРАФ Знак,Bullet List Знак,FooterText Знак,numbered Знак,Подпись рисунка Знак,Маркированный список_уровень1 Знак,Абзац списка3 Знак,Цветной список - Акцент 11 Знак,СПИСОК Знак,Второй абзац списка Знак,Нумерация Знак,lp1 Знак"/>
    <w:link w:val="aff1"/>
    <w:uiPriority w:val="34"/>
    <w:locked/>
    <w:rsid w:val="00676E3C"/>
    <w:rPr>
      <w:sz w:val="22"/>
      <w:szCs w:val="22"/>
      <w:lang w:val="ru-RU" w:eastAsia="en-US"/>
    </w:rPr>
  </w:style>
  <w:style w:type="paragraph" w:customStyle="1" w:styleId="ui">
    <w:name w:val="ui"/>
    <w:basedOn w:val="a"/>
    <w:uiPriority w:val="99"/>
    <w:rsid w:val="00995152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CA5D45"/>
    <w:rPr>
      <w:rFonts w:ascii="Times New Roman" w:hAnsi="Times New Roman" w:cs="Times New Roman"/>
      <w:b/>
      <w:bCs/>
      <w:sz w:val="24"/>
      <w:szCs w:val="24"/>
    </w:rPr>
  </w:style>
  <w:style w:type="character" w:customStyle="1" w:styleId="extended-textfull">
    <w:name w:val="extended-text__full"/>
    <w:basedOn w:val="a0"/>
    <w:uiPriority w:val="99"/>
    <w:rsid w:val="00D148F1"/>
  </w:style>
  <w:style w:type="paragraph" w:customStyle="1" w:styleId="Pa4">
    <w:name w:val="Pa4"/>
    <w:basedOn w:val="a"/>
    <w:next w:val="a"/>
    <w:rsid w:val="005A053A"/>
    <w:pPr>
      <w:autoSpaceDE w:val="0"/>
      <w:autoSpaceDN w:val="0"/>
      <w:adjustRightInd w:val="0"/>
      <w:spacing w:line="201" w:lineRule="atLeast"/>
    </w:pPr>
    <w:rPr>
      <w:sz w:val="24"/>
      <w:szCs w:val="24"/>
    </w:rPr>
  </w:style>
  <w:style w:type="paragraph" w:customStyle="1" w:styleId="schooldescription">
    <w:name w:val="school_description"/>
    <w:basedOn w:val="a"/>
    <w:uiPriority w:val="99"/>
    <w:rsid w:val="00D4182E"/>
    <w:pPr>
      <w:spacing w:before="100" w:beforeAutospacing="1" w:after="100" w:afterAutospacing="1"/>
    </w:pPr>
    <w:rPr>
      <w:sz w:val="24"/>
      <w:szCs w:val="24"/>
    </w:rPr>
  </w:style>
  <w:style w:type="paragraph" w:customStyle="1" w:styleId="schoolname">
    <w:name w:val="school_name"/>
    <w:basedOn w:val="a"/>
    <w:uiPriority w:val="99"/>
    <w:rsid w:val="00D4182E"/>
    <w:pPr>
      <w:spacing w:before="100" w:beforeAutospacing="1" w:after="100" w:afterAutospacing="1"/>
    </w:pPr>
    <w:rPr>
      <w:sz w:val="24"/>
      <w:szCs w:val="24"/>
    </w:rPr>
  </w:style>
  <w:style w:type="paragraph" w:customStyle="1" w:styleId="2a">
    <w:name w:val="Без интервала2"/>
    <w:uiPriority w:val="99"/>
    <w:rsid w:val="00AA4315"/>
    <w:rPr>
      <w:rFonts w:ascii="Calibri" w:hAnsi="Calibri" w:cs="Calibri"/>
      <w:lang w:eastAsia="en-US"/>
    </w:rPr>
  </w:style>
  <w:style w:type="paragraph" w:customStyle="1" w:styleId="38">
    <w:name w:val="Без интервала3"/>
    <w:rsid w:val="00747050"/>
    <w:rPr>
      <w:rFonts w:ascii="Calibri" w:hAnsi="Calibri"/>
      <w:lang w:eastAsia="en-US"/>
    </w:rPr>
  </w:style>
  <w:style w:type="character" w:customStyle="1" w:styleId="blk">
    <w:name w:val="blk"/>
    <w:basedOn w:val="a0"/>
    <w:uiPriority w:val="99"/>
    <w:rsid w:val="000F4182"/>
    <w:rPr>
      <w:rFonts w:ascii="Times New Roman" w:hAnsi="Times New Roman" w:cs="Times New Roman"/>
    </w:rPr>
  </w:style>
  <w:style w:type="character" w:customStyle="1" w:styleId="FontStyle13">
    <w:name w:val="Font Style13"/>
    <w:rsid w:val="00DE0B87"/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rsid w:val="007B36C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extended-textshort">
    <w:name w:val="extended-text__short"/>
    <w:basedOn w:val="a0"/>
    <w:rsid w:val="00EE341F"/>
  </w:style>
  <w:style w:type="character" w:customStyle="1" w:styleId="Spanlink">
    <w:name w:val="Span_link"/>
    <w:basedOn w:val="a0"/>
    <w:rsid w:val="00CA6984"/>
    <w:rPr>
      <w:color w:val="008200"/>
    </w:rPr>
  </w:style>
  <w:style w:type="character" w:customStyle="1" w:styleId="aff4">
    <w:name w:val="Обычный (веб) Знак"/>
    <w:link w:val="aff3"/>
    <w:uiPriority w:val="99"/>
    <w:rsid w:val="004E376D"/>
    <w:rPr>
      <w:rFonts w:ascii="Arial" w:hAnsi="Arial" w:cs="Arial"/>
      <w:color w:val="000000"/>
      <w:spacing w:val="2"/>
      <w:sz w:val="24"/>
      <w:szCs w:val="24"/>
    </w:rPr>
  </w:style>
  <w:style w:type="character" w:customStyle="1" w:styleId="normaltextrun">
    <w:name w:val="normaltextrun"/>
    <w:rsid w:val="00AC1E6C"/>
  </w:style>
  <w:style w:type="paragraph" w:customStyle="1" w:styleId="43">
    <w:name w:val="Без интервала4"/>
    <w:rsid w:val="0079145A"/>
    <w:rPr>
      <w:rFonts w:ascii="Calibri" w:hAnsi="Calibri"/>
      <w:lang w:eastAsia="en-US"/>
    </w:rPr>
  </w:style>
  <w:style w:type="character" w:customStyle="1" w:styleId="39">
    <w:name w:val="Основной текст Знак3"/>
    <w:uiPriority w:val="99"/>
    <w:semiHidden/>
    <w:rsid w:val="009C2D32"/>
    <w:rPr>
      <w:rFonts w:cs="Times New Roman"/>
      <w:color w:val="000000"/>
    </w:rPr>
  </w:style>
  <w:style w:type="character" w:customStyle="1" w:styleId="markedcontent">
    <w:name w:val="markedcontent"/>
    <w:basedOn w:val="a0"/>
    <w:rsid w:val="00336419"/>
  </w:style>
  <w:style w:type="paragraph" w:customStyle="1" w:styleId="afff5">
    <w:name w:val="Содержимое таблицы"/>
    <w:basedOn w:val="a"/>
    <w:rsid w:val="002D05F5"/>
    <w:pPr>
      <w:suppressLineNumbers/>
      <w:suppressAutoHyphens/>
    </w:pPr>
    <w:rPr>
      <w:lang w:eastAsia="ar-SA"/>
    </w:rPr>
  </w:style>
  <w:style w:type="paragraph" w:customStyle="1" w:styleId="44">
    <w:name w:val="Абзац списка4"/>
    <w:basedOn w:val="a"/>
    <w:rsid w:val="002D05F5"/>
    <w:pPr>
      <w:suppressAutoHyphens/>
      <w:spacing w:line="100" w:lineRule="atLeast"/>
      <w:ind w:left="720"/>
    </w:pPr>
    <w:rPr>
      <w:sz w:val="22"/>
      <w:lang w:eastAsia="ar-SA"/>
    </w:rPr>
  </w:style>
  <w:style w:type="paragraph" w:customStyle="1" w:styleId="2b">
    <w:name w:val="Обычный2"/>
    <w:rsid w:val="005F75DF"/>
    <w:rPr>
      <w:snapToGrid w:val="0"/>
      <w:sz w:val="20"/>
      <w:szCs w:val="20"/>
    </w:rPr>
  </w:style>
  <w:style w:type="paragraph" w:customStyle="1" w:styleId="rtejustify">
    <w:name w:val="rtejustify"/>
    <w:basedOn w:val="a"/>
    <w:rsid w:val="007F426E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fontstyle01">
    <w:name w:val="fontstyle01"/>
    <w:basedOn w:val="a0"/>
    <w:rsid w:val="00774ABA"/>
    <w:rPr>
      <w:rFonts w:ascii="SegoeUI" w:hAnsi="SegoeUI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1a">
    <w:name w:val="Основной шрифт абзаца1"/>
    <w:rsid w:val="001F4B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 w:uiPriority="0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nhideWhenUsed="0" w:qFormat="1"/>
    <w:lsdException w:name="Closing" w:locked="1"/>
    <w:lsdException w:name="Signature" w:locked="1"/>
    <w:lsdException w:name="Default Paragraph Font" w:semiHidden="0" w:uiPriority="0"/>
    <w:lsdException w:name="Body Text" w:locked="1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 w:uiPriority="0"/>
    <w:lsdException w:name="Hyperlink" w:locked="1" w:uiPriority="0"/>
    <w:lsdException w:name="FollowedHyperlink" w:locked="1"/>
    <w:lsdException w:name="Strong" w:semiHidden="0" w:uiPriority="22" w:unhideWhenUsed="0" w:qFormat="1"/>
    <w:lsdException w:name="Emphasis" w:semiHidden="0" w:unhideWhenUsed="0" w:qFormat="1"/>
    <w:lsdException w:name="Document Map" w:locked="1"/>
    <w:lsdException w:name="Plain Text" w:locked="1" w:uiPriority="0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12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7F6912"/>
    <w:pPr>
      <w:keepNext/>
      <w:ind w:left="567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F6912"/>
    <w:pPr>
      <w:keepNext/>
      <w:ind w:left="567"/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F6912"/>
    <w:pPr>
      <w:keepNext/>
      <w:ind w:firstLine="720"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7F6912"/>
    <w:pPr>
      <w:keepNext/>
      <w:jc w:val="center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F6912"/>
    <w:pPr>
      <w:keepNext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7F6912"/>
    <w:pPr>
      <w:keepNext/>
      <w:ind w:left="-108" w:right="-108"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rsid w:val="007F6912"/>
    <w:pPr>
      <w:keepNext/>
      <w:ind w:firstLine="567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7F6912"/>
    <w:pPr>
      <w:keepNext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7F6912"/>
    <w:pPr>
      <w:keepNext/>
      <w:outlineLvl w:val="8"/>
    </w:pPr>
    <w:rPr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4C4A92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F3AA9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F3AA9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F3AA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F3AA9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5F3AA9"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5F3AA9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F3AA9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F3AA9"/>
    <w:rPr>
      <w:rFonts w:ascii="Cambria" w:hAnsi="Cambria" w:cs="Cambria"/>
    </w:rPr>
  </w:style>
  <w:style w:type="character" w:customStyle="1" w:styleId="10">
    <w:name w:val="Заголовок 1 Знак"/>
    <w:basedOn w:val="a0"/>
    <w:link w:val="1"/>
    <w:uiPriority w:val="99"/>
    <w:locked/>
    <w:rsid w:val="00EF245A"/>
    <w:rPr>
      <w:sz w:val="24"/>
      <w:szCs w:val="24"/>
      <w:lang w:val="ru-RU" w:eastAsia="ru-RU"/>
    </w:rPr>
  </w:style>
  <w:style w:type="paragraph" w:styleId="a3">
    <w:name w:val="Plain Text"/>
    <w:aliases w:val="Знак1, Знак1"/>
    <w:basedOn w:val="a"/>
    <w:link w:val="a4"/>
    <w:rsid w:val="007F6912"/>
    <w:rPr>
      <w:rFonts w:ascii="Courier New" w:hAnsi="Courier New" w:cs="Courier New"/>
    </w:rPr>
  </w:style>
  <w:style w:type="character" w:customStyle="1" w:styleId="a4">
    <w:name w:val="Текст Знак"/>
    <w:aliases w:val="Знак1 Знак, Знак1 Знак"/>
    <w:basedOn w:val="a0"/>
    <w:link w:val="a3"/>
    <w:locked/>
    <w:rsid w:val="006841D8"/>
    <w:rPr>
      <w:rFonts w:ascii="Courier New" w:hAnsi="Courier New" w:cs="Courier New"/>
      <w:lang w:val="ru-RU" w:eastAsia="ru-RU"/>
    </w:rPr>
  </w:style>
  <w:style w:type="paragraph" w:styleId="a5">
    <w:name w:val="Document Map"/>
    <w:basedOn w:val="a"/>
    <w:link w:val="a6"/>
    <w:uiPriority w:val="99"/>
    <w:semiHidden/>
    <w:rsid w:val="007F6912"/>
    <w:pPr>
      <w:shd w:val="clear" w:color="auto" w:fill="000080"/>
    </w:pPr>
    <w:rPr>
      <w:rFonts w:ascii="Tahoma" w:hAnsi="Tahoma" w:cs="Tahoma"/>
    </w:rPr>
  </w:style>
  <w:style w:type="character" w:customStyle="1" w:styleId="a6">
    <w:name w:val="Схема документа Знак"/>
    <w:basedOn w:val="a0"/>
    <w:link w:val="a5"/>
    <w:uiPriority w:val="99"/>
    <w:semiHidden/>
    <w:locked/>
    <w:rsid w:val="005F3AA9"/>
    <w:rPr>
      <w:sz w:val="2"/>
      <w:szCs w:val="2"/>
    </w:rPr>
  </w:style>
  <w:style w:type="paragraph" w:styleId="a7">
    <w:name w:val="header"/>
    <w:basedOn w:val="a"/>
    <w:link w:val="a8"/>
    <w:uiPriority w:val="99"/>
    <w:rsid w:val="007F691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F3AA9"/>
    <w:rPr>
      <w:sz w:val="20"/>
      <w:szCs w:val="20"/>
    </w:rPr>
  </w:style>
  <w:style w:type="character" w:styleId="a9">
    <w:name w:val="page number"/>
    <w:basedOn w:val="a0"/>
    <w:uiPriority w:val="99"/>
    <w:rsid w:val="007F6912"/>
  </w:style>
  <w:style w:type="paragraph" w:styleId="aa">
    <w:name w:val="Body Text Indent"/>
    <w:basedOn w:val="a"/>
    <w:link w:val="ab"/>
    <w:rsid w:val="007F6912"/>
    <w:pPr>
      <w:ind w:left="567"/>
    </w:pPr>
    <w:rPr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locked/>
    <w:rsid w:val="005F3AA9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57401E"/>
    <w:pPr>
      <w:overflowPunct w:val="0"/>
      <w:autoSpaceDE w:val="0"/>
      <w:autoSpaceDN w:val="0"/>
      <w:adjustRightInd w:val="0"/>
      <w:ind w:firstLine="709"/>
    </w:pPr>
    <w:rPr>
      <w:rFonts w:ascii="Times New Roman CYR" w:hAnsi="Times New Roman CYR" w:cs="Times New Roman CYR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5F3AA9"/>
    <w:rPr>
      <w:sz w:val="20"/>
      <w:szCs w:val="20"/>
    </w:rPr>
  </w:style>
  <w:style w:type="paragraph" w:styleId="ac">
    <w:name w:val="Body Text"/>
    <w:basedOn w:val="a"/>
    <w:link w:val="ad"/>
    <w:uiPriority w:val="99"/>
    <w:rsid w:val="007F6912"/>
    <w:rPr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99"/>
    <w:locked/>
    <w:rsid w:val="00553A3E"/>
    <w:rPr>
      <w:sz w:val="28"/>
      <w:szCs w:val="28"/>
    </w:rPr>
  </w:style>
  <w:style w:type="paragraph" w:styleId="31">
    <w:name w:val="Body Text Indent 3"/>
    <w:basedOn w:val="a"/>
    <w:link w:val="32"/>
    <w:uiPriority w:val="99"/>
    <w:rsid w:val="007F6912"/>
    <w:pPr>
      <w:ind w:firstLine="720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5F3AA9"/>
    <w:rPr>
      <w:sz w:val="16"/>
      <w:szCs w:val="16"/>
    </w:rPr>
  </w:style>
  <w:style w:type="paragraph" w:styleId="ae">
    <w:name w:val="Block Text"/>
    <w:basedOn w:val="a"/>
    <w:rsid w:val="007F6912"/>
    <w:pPr>
      <w:ind w:left="454" w:right="-57"/>
    </w:pPr>
    <w:rPr>
      <w:sz w:val="22"/>
      <w:szCs w:val="22"/>
      <w:lang w:val="en-US"/>
    </w:rPr>
  </w:style>
  <w:style w:type="paragraph" w:styleId="23">
    <w:name w:val="Body Text 2"/>
    <w:basedOn w:val="a"/>
    <w:link w:val="24"/>
    <w:uiPriority w:val="99"/>
    <w:rsid w:val="007F6912"/>
    <w:rPr>
      <w:sz w:val="28"/>
      <w:szCs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5F3AA9"/>
    <w:rPr>
      <w:sz w:val="20"/>
      <w:szCs w:val="20"/>
    </w:rPr>
  </w:style>
  <w:style w:type="paragraph" w:styleId="af">
    <w:name w:val="Subtitle"/>
    <w:basedOn w:val="a"/>
    <w:link w:val="af0"/>
    <w:uiPriority w:val="99"/>
    <w:qFormat/>
    <w:rsid w:val="007F6912"/>
    <w:pPr>
      <w:jc w:val="center"/>
    </w:pPr>
    <w:rPr>
      <w:b/>
      <w:bCs/>
      <w:sz w:val="28"/>
      <w:szCs w:val="28"/>
      <w:u w:val="single"/>
    </w:rPr>
  </w:style>
  <w:style w:type="character" w:customStyle="1" w:styleId="af0">
    <w:name w:val="Подзаголовок Знак"/>
    <w:basedOn w:val="a0"/>
    <w:link w:val="af"/>
    <w:uiPriority w:val="99"/>
    <w:locked/>
    <w:rsid w:val="005F3AA9"/>
    <w:rPr>
      <w:rFonts w:ascii="Cambria" w:hAnsi="Cambria" w:cs="Cambria"/>
      <w:sz w:val="24"/>
      <w:szCs w:val="24"/>
    </w:rPr>
  </w:style>
  <w:style w:type="paragraph" w:styleId="33">
    <w:name w:val="Body Text 3"/>
    <w:basedOn w:val="a"/>
    <w:link w:val="34"/>
    <w:uiPriority w:val="99"/>
    <w:rsid w:val="007F6912"/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5F3AA9"/>
    <w:rPr>
      <w:sz w:val="16"/>
      <w:szCs w:val="16"/>
    </w:rPr>
  </w:style>
  <w:style w:type="paragraph" w:customStyle="1" w:styleId="Web">
    <w:name w:val="Обычный (Web)"/>
    <w:basedOn w:val="a"/>
    <w:uiPriority w:val="99"/>
    <w:rsid w:val="007F6912"/>
    <w:pPr>
      <w:spacing w:before="100" w:after="100"/>
    </w:pPr>
    <w:rPr>
      <w:rFonts w:ascii="Arial" w:hAnsi="Arial" w:cs="Arial"/>
    </w:rPr>
  </w:style>
  <w:style w:type="paragraph" w:styleId="af1">
    <w:name w:val="Title"/>
    <w:basedOn w:val="a"/>
    <w:link w:val="af2"/>
    <w:uiPriority w:val="99"/>
    <w:qFormat/>
    <w:rsid w:val="007F6912"/>
    <w:pPr>
      <w:jc w:val="center"/>
    </w:pPr>
    <w:rPr>
      <w:b/>
      <w:bCs/>
      <w:sz w:val="28"/>
      <w:szCs w:val="28"/>
      <w:u w:val="single"/>
    </w:rPr>
  </w:style>
  <w:style w:type="character" w:customStyle="1" w:styleId="af2">
    <w:name w:val="Название Знак"/>
    <w:basedOn w:val="a0"/>
    <w:link w:val="af1"/>
    <w:uiPriority w:val="99"/>
    <w:locked/>
    <w:rsid w:val="0041551F"/>
    <w:rPr>
      <w:b/>
      <w:bCs/>
      <w:sz w:val="28"/>
      <w:szCs w:val="28"/>
      <w:u w:val="single"/>
      <w:lang w:val="ru-RU" w:eastAsia="ru-RU"/>
    </w:rPr>
  </w:style>
  <w:style w:type="paragraph" w:customStyle="1" w:styleId="ConsNormal">
    <w:name w:val="ConsNormal"/>
    <w:uiPriority w:val="99"/>
    <w:rsid w:val="007F691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af3">
    <w:name w:val="ЧАА Основной"/>
    <w:basedOn w:val="ac"/>
    <w:uiPriority w:val="99"/>
    <w:rsid w:val="007F6912"/>
    <w:pPr>
      <w:spacing w:before="240" w:after="120" w:line="360" w:lineRule="auto"/>
      <w:ind w:firstLine="510"/>
    </w:pPr>
    <w:rPr>
      <w:rFonts w:ascii="Arial" w:hAnsi="Arial" w:cs="Arial"/>
      <w:sz w:val="26"/>
      <w:szCs w:val="26"/>
    </w:rPr>
  </w:style>
  <w:style w:type="paragraph" w:customStyle="1" w:styleId="af4">
    <w:name w:val="Готовый"/>
    <w:basedOn w:val="a"/>
    <w:uiPriority w:val="99"/>
    <w:rsid w:val="007F691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styleId="HTML">
    <w:name w:val="HTML Preformatted"/>
    <w:basedOn w:val="a"/>
    <w:link w:val="HTML0"/>
    <w:uiPriority w:val="99"/>
    <w:rsid w:val="001B5B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</w:style>
  <w:style w:type="character" w:customStyle="1" w:styleId="HTML0">
    <w:name w:val="Стандартный HTML Знак"/>
    <w:basedOn w:val="a0"/>
    <w:link w:val="HTML"/>
    <w:uiPriority w:val="99"/>
    <w:locked/>
    <w:rsid w:val="00A76FA6"/>
    <w:rPr>
      <w:lang w:val="ru-RU" w:eastAsia="ru-RU"/>
    </w:rPr>
  </w:style>
  <w:style w:type="paragraph" w:styleId="af5">
    <w:name w:val="List Bullet"/>
    <w:basedOn w:val="a"/>
    <w:autoRedefine/>
    <w:uiPriority w:val="99"/>
    <w:rsid w:val="006D585A"/>
    <w:pPr>
      <w:ind w:firstLine="720"/>
    </w:pPr>
    <w:rPr>
      <w:sz w:val="24"/>
      <w:szCs w:val="24"/>
    </w:rPr>
  </w:style>
  <w:style w:type="paragraph" w:styleId="af6">
    <w:name w:val="footer"/>
    <w:basedOn w:val="a"/>
    <w:link w:val="af7"/>
    <w:uiPriority w:val="99"/>
    <w:rsid w:val="006E0245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locked/>
    <w:rsid w:val="005F3AA9"/>
    <w:rPr>
      <w:sz w:val="20"/>
      <w:szCs w:val="20"/>
    </w:rPr>
  </w:style>
  <w:style w:type="table" w:styleId="af8">
    <w:name w:val="Table Grid"/>
    <w:basedOn w:val="a1"/>
    <w:uiPriority w:val="59"/>
    <w:rsid w:val="00ED385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Balloon Text"/>
    <w:basedOn w:val="a"/>
    <w:link w:val="afa"/>
    <w:uiPriority w:val="99"/>
    <w:semiHidden/>
    <w:rsid w:val="00827607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5F3AA9"/>
    <w:rPr>
      <w:sz w:val="2"/>
      <w:szCs w:val="2"/>
    </w:rPr>
  </w:style>
  <w:style w:type="paragraph" w:customStyle="1" w:styleId="11">
    <w:name w:val="заголовок 1"/>
    <w:basedOn w:val="a"/>
    <w:next w:val="a"/>
    <w:uiPriority w:val="99"/>
    <w:rsid w:val="0057401E"/>
    <w:pPr>
      <w:keepNext/>
      <w:autoSpaceDE w:val="0"/>
      <w:autoSpaceDN w:val="0"/>
      <w:adjustRightInd w:val="0"/>
      <w:jc w:val="center"/>
    </w:pPr>
    <w:rPr>
      <w:sz w:val="24"/>
      <w:szCs w:val="24"/>
    </w:rPr>
  </w:style>
  <w:style w:type="character" w:styleId="afb">
    <w:name w:val="annotation reference"/>
    <w:basedOn w:val="a0"/>
    <w:rsid w:val="005F11F2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rsid w:val="005F11F2"/>
  </w:style>
  <w:style w:type="character" w:customStyle="1" w:styleId="afd">
    <w:name w:val="Текст примечания Знак"/>
    <w:basedOn w:val="a0"/>
    <w:link w:val="afc"/>
    <w:uiPriority w:val="99"/>
    <w:semiHidden/>
    <w:locked/>
    <w:rsid w:val="005F3AA9"/>
    <w:rPr>
      <w:sz w:val="20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rsid w:val="005F11F2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locked/>
    <w:rsid w:val="005F3AA9"/>
    <w:rPr>
      <w:b/>
      <w:bCs/>
      <w:sz w:val="20"/>
      <w:szCs w:val="20"/>
    </w:rPr>
  </w:style>
  <w:style w:type="paragraph" w:styleId="aff0">
    <w:name w:val="caption"/>
    <w:basedOn w:val="a"/>
    <w:next w:val="a"/>
    <w:uiPriority w:val="99"/>
    <w:qFormat/>
    <w:rsid w:val="005040A6"/>
    <w:rPr>
      <w:sz w:val="28"/>
      <w:szCs w:val="28"/>
      <w:u w:val="single"/>
    </w:rPr>
  </w:style>
  <w:style w:type="paragraph" w:customStyle="1" w:styleId="ConsCell">
    <w:name w:val="ConsCell"/>
    <w:uiPriority w:val="99"/>
    <w:rsid w:val="00970F4F"/>
    <w:pPr>
      <w:widowControl w:val="0"/>
      <w:snapToGrid w:val="0"/>
      <w:ind w:right="19772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rsid w:val="00970F4F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1"/>
    <w:rsid w:val="003122FE"/>
    <w:rPr>
      <w:sz w:val="20"/>
      <w:szCs w:val="20"/>
    </w:rPr>
  </w:style>
  <w:style w:type="paragraph" w:customStyle="1" w:styleId="310">
    <w:name w:val="Основной текст с отступом 31"/>
    <w:basedOn w:val="12"/>
    <w:uiPriority w:val="99"/>
    <w:rsid w:val="003122FE"/>
    <w:pPr>
      <w:ind w:firstLine="360"/>
    </w:pPr>
    <w:rPr>
      <w:sz w:val="28"/>
      <w:szCs w:val="28"/>
    </w:rPr>
  </w:style>
  <w:style w:type="paragraph" w:customStyle="1" w:styleId="210">
    <w:name w:val="Основной текст с отступом 21"/>
    <w:basedOn w:val="a"/>
    <w:uiPriority w:val="99"/>
    <w:rsid w:val="00E9102D"/>
    <w:pPr>
      <w:overflowPunct w:val="0"/>
      <w:autoSpaceDE w:val="0"/>
      <w:autoSpaceDN w:val="0"/>
      <w:adjustRightInd w:val="0"/>
      <w:ind w:firstLine="709"/>
    </w:pPr>
    <w:rPr>
      <w:rFonts w:ascii="Times New Roman CYR" w:hAnsi="Times New Roman CYR" w:cs="Times New Roman CYR"/>
      <w:sz w:val="24"/>
      <w:szCs w:val="24"/>
    </w:rPr>
  </w:style>
  <w:style w:type="paragraph" w:customStyle="1" w:styleId="35">
    <w:name w:val="Знак3"/>
    <w:basedOn w:val="a"/>
    <w:uiPriority w:val="99"/>
    <w:rsid w:val="006841D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1">
    <w:name w:val="List Paragraph"/>
    <w:aliases w:val="ПАРАГРАФ,Bullet List,FooterText,numbered,Подпись рисунка,Маркированный список_уровень1,Абзац списка3,Цветной список - Акцент 11,СПИСОК,Второй абзац списка,Абзац списка для документа,Нумерация,lp1"/>
    <w:basedOn w:val="a"/>
    <w:link w:val="aff2"/>
    <w:uiPriority w:val="34"/>
    <w:qFormat/>
    <w:rsid w:val="00247CF3"/>
    <w:pPr>
      <w:ind w:left="720"/>
    </w:pPr>
    <w:rPr>
      <w:sz w:val="22"/>
      <w:szCs w:val="22"/>
      <w:lang w:eastAsia="en-US"/>
    </w:rPr>
  </w:style>
  <w:style w:type="paragraph" w:customStyle="1" w:styleId="211">
    <w:name w:val="Основной текст 21"/>
    <w:basedOn w:val="a"/>
    <w:uiPriority w:val="99"/>
    <w:rsid w:val="00967259"/>
    <w:pPr>
      <w:tabs>
        <w:tab w:val="left" w:pos="-1134"/>
      </w:tabs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paragraph" w:styleId="aff3">
    <w:name w:val="Normal (Web)"/>
    <w:basedOn w:val="a"/>
    <w:link w:val="aff4"/>
    <w:uiPriority w:val="99"/>
    <w:rsid w:val="00A43F75"/>
    <w:pPr>
      <w:spacing w:before="31" w:after="31"/>
    </w:pPr>
    <w:rPr>
      <w:rFonts w:ascii="Arial" w:hAnsi="Arial" w:cs="Arial"/>
      <w:color w:val="000000"/>
      <w:spacing w:val="2"/>
      <w:sz w:val="24"/>
      <w:szCs w:val="24"/>
    </w:rPr>
  </w:style>
  <w:style w:type="paragraph" w:customStyle="1" w:styleId="aff5">
    <w:name w:val="Знак"/>
    <w:basedOn w:val="a"/>
    <w:uiPriority w:val="99"/>
    <w:rsid w:val="00B722C4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left">
    <w:name w:val="aleft"/>
    <w:basedOn w:val="a"/>
    <w:uiPriority w:val="99"/>
    <w:rsid w:val="00D83037"/>
    <w:pPr>
      <w:spacing w:before="192" w:after="192"/>
    </w:pPr>
    <w:rPr>
      <w:color w:val="000000"/>
      <w:sz w:val="24"/>
      <w:szCs w:val="24"/>
    </w:rPr>
  </w:style>
  <w:style w:type="character" w:styleId="aff6">
    <w:name w:val="Strong"/>
    <w:basedOn w:val="a0"/>
    <w:uiPriority w:val="22"/>
    <w:qFormat/>
    <w:rsid w:val="00D83037"/>
    <w:rPr>
      <w:b/>
      <w:bCs/>
    </w:rPr>
  </w:style>
  <w:style w:type="paragraph" w:customStyle="1" w:styleId="Iauiue">
    <w:name w:val="Iau?iue"/>
    <w:uiPriority w:val="99"/>
    <w:rsid w:val="00507725"/>
    <w:rPr>
      <w:sz w:val="20"/>
      <w:szCs w:val="20"/>
    </w:rPr>
  </w:style>
  <w:style w:type="paragraph" w:customStyle="1" w:styleId="aff7">
    <w:name w:val="Знак Знак Знак Знак"/>
    <w:basedOn w:val="a"/>
    <w:rsid w:val="003E549C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13">
    <w:name w:val="Знак1 Знак Знак"/>
    <w:basedOn w:val="a0"/>
    <w:uiPriority w:val="99"/>
    <w:locked/>
    <w:rsid w:val="0079744D"/>
    <w:rPr>
      <w:rFonts w:ascii="Courier New" w:hAnsi="Courier New" w:cs="Courier New"/>
      <w:lang w:val="ru-RU" w:eastAsia="ru-RU"/>
    </w:rPr>
  </w:style>
  <w:style w:type="paragraph" w:customStyle="1" w:styleId="aff8">
    <w:name w:val="!Простой текст!"/>
    <w:basedOn w:val="a"/>
    <w:uiPriority w:val="99"/>
    <w:rsid w:val="00E46DFD"/>
    <w:pPr>
      <w:ind w:firstLine="709"/>
    </w:pPr>
    <w:rPr>
      <w:sz w:val="24"/>
      <w:szCs w:val="24"/>
    </w:rPr>
  </w:style>
  <w:style w:type="character" w:customStyle="1" w:styleId="41">
    <w:name w:val="Знак Знак4"/>
    <w:basedOn w:val="a0"/>
    <w:uiPriority w:val="99"/>
    <w:rsid w:val="00F72213"/>
    <w:rPr>
      <w:rFonts w:ascii="Courier New" w:hAnsi="Courier New" w:cs="Courier New"/>
      <w:lang w:val="ru-RU" w:eastAsia="ru-RU"/>
    </w:rPr>
  </w:style>
  <w:style w:type="paragraph" w:customStyle="1" w:styleId="aff9">
    <w:name w:val="МОН"/>
    <w:basedOn w:val="a"/>
    <w:uiPriority w:val="99"/>
    <w:rsid w:val="00F72213"/>
    <w:pPr>
      <w:spacing w:line="360" w:lineRule="auto"/>
      <w:ind w:firstLine="709"/>
    </w:pPr>
    <w:rPr>
      <w:sz w:val="28"/>
      <w:szCs w:val="28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EE728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42">
    <w:name w:val="Знак4"/>
    <w:basedOn w:val="a"/>
    <w:uiPriority w:val="99"/>
    <w:rsid w:val="006906E6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styleId="affa">
    <w:name w:val="Hyperlink"/>
    <w:basedOn w:val="a0"/>
    <w:rsid w:val="009B1838"/>
    <w:rPr>
      <w:color w:val="0000FF"/>
      <w:u w:val="single"/>
    </w:rPr>
  </w:style>
  <w:style w:type="character" w:styleId="affb">
    <w:name w:val="Emphasis"/>
    <w:basedOn w:val="a0"/>
    <w:uiPriority w:val="99"/>
    <w:qFormat/>
    <w:rsid w:val="00682AC2"/>
    <w:rPr>
      <w:i/>
      <w:iCs/>
    </w:rPr>
  </w:style>
  <w:style w:type="paragraph" w:customStyle="1" w:styleId="2111">
    <w:name w:val="Знак2 Знак Знак1 Знак1 Знак Знак Знак Знак Знак Знак Знак Знак Знак Знак Знак Знак1"/>
    <w:basedOn w:val="a"/>
    <w:uiPriority w:val="99"/>
    <w:rsid w:val="007C5DA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ffc">
    <w:name w:val="Знак Знак"/>
    <w:basedOn w:val="a0"/>
    <w:uiPriority w:val="99"/>
    <w:locked/>
    <w:rsid w:val="007C5DA3"/>
    <w:rPr>
      <w:rFonts w:ascii="Courier New" w:hAnsi="Courier New" w:cs="Courier New"/>
      <w:lang w:val="ru-RU" w:eastAsia="ru-RU"/>
    </w:rPr>
  </w:style>
  <w:style w:type="paragraph" w:customStyle="1" w:styleId="25">
    <w:name w:val="Знак2 Знак Знак Знак Знак Знак Знак"/>
    <w:basedOn w:val="a"/>
    <w:uiPriority w:val="99"/>
    <w:rsid w:val="00A8216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311">
    <w:name w:val="Знак31"/>
    <w:basedOn w:val="a"/>
    <w:uiPriority w:val="99"/>
    <w:rsid w:val="0047172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western">
    <w:name w:val="western"/>
    <w:basedOn w:val="a"/>
    <w:uiPriority w:val="99"/>
    <w:rsid w:val="00110245"/>
    <w:pP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Знак1 Знак Знак Знак"/>
    <w:basedOn w:val="a"/>
    <w:uiPriority w:val="99"/>
    <w:rsid w:val="00514F49"/>
    <w:pPr>
      <w:spacing w:after="160" w:line="240" w:lineRule="exact"/>
    </w:pPr>
    <w:rPr>
      <w:lang w:eastAsia="zh-CN"/>
    </w:rPr>
  </w:style>
  <w:style w:type="character" w:customStyle="1" w:styleId="15">
    <w:name w:val="Знак Знак1"/>
    <w:basedOn w:val="a0"/>
    <w:uiPriority w:val="99"/>
    <w:locked/>
    <w:rsid w:val="00B474B0"/>
    <w:rPr>
      <w:rFonts w:ascii="Courier New" w:hAnsi="Courier New" w:cs="Courier New"/>
    </w:rPr>
  </w:style>
  <w:style w:type="character" w:customStyle="1" w:styleId="ConsPlusNormal0">
    <w:name w:val="ConsPlusNormal Знак Знак"/>
    <w:basedOn w:val="a0"/>
    <w:link w:val="ConsPlusNormal1"/>
    <w:locked/>
    <w:rsid w:val="00C27063"/>
    <w:rPr>
      <w:rFonts w:ascii="Arial" w:hAnsi="Arial" w:cs="Arial"/>
      <w:lang w:val="ru-RU" w:eastAsia="ru-RU"/>
    </w:rPr>
  </w:style>
  <w:style w:type="paragraph" w:customStyle="1" w:styleId="ConsPlusNormal1">
    <w:name w:val="ConsPlusNormal Знак"/>
    <w:link w:val="ConsPlusNormal0"/>
    <w:rsid w:val="00C2706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110">
    <w:name w:val="Знак Знак11"/>
    <w:basedOn w:val="a0"/>
    <w:uiPriority w:val="99"/>
    <w:locked/>
    <w:rsid w:val="00397972"/>
    <w:rPr>
      <w:rFonts w:ascii="Courier New" w:hAnsi="Courier New" w:cs="Courier New"/>
      <w:lang w:val="ru-RU" w:eastAsia="ru-RU"/>
    </w:rPr>
  </w:style>
  <w:style w:type="paragraph" w:customStyle="1" w:styleId="212">
    <w:name w:val="Знак2 Знак Знак Знак Знак Знак Знак1"/>
    <w:basedOn w:val="a"/>
    <w:uiPriority w:val="99"/>
    <w:rsid w:val="007957E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fd">
    <w:name w:val="Стиль"/>
    <w:uiPriority w:val="99"/>
    <w:rsid w:val="00805CF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3">
    <w:name w:val="Font Style23"/>
    <w:basedOn w:val="a0"/>
    <w:uiPriority w:val="99"/>
    <w:rsid w:val="00EA3CDF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uiPriority w:val="99"/>
    <w:rsid w:val="00CB41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msonormalcxspmiddle">
    <w:name w:val="msonormalcxspmiddle"/>
    <w:basedOn w:val="a"/>
    <w:uiPriority w:val="99"/>
    <w:rsid w:val="00656956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cxsplast">
    <w:name w:val="msonormalcxsplast"/>
    <w:basedOn w:val="a"/>
    <w:uiPriority w:val="99"/>
    <w:rsid w:val="00656956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Знак Знак1 Знак"/>
    <w:basedOn w:val="a"/>
    <w:uiPriority w:val="99"/>
    <w:rsid w:val="004C131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customStyle="1" w:styleId="36">
    <w:name w:val="Знак Знак3"/>
    <w:basedOn w:val="a0"/>
    <w:uiPriority w:val="99"/>
    <w:rsid w:val="00E31ED0"/>
    <w:rPr>
      <w:sz w:val="24"/>
      <w:szCs w:val="24"/>
      <w:u w:val="single"/>
      <w:lang w:val="ru-RU" w:eastAsia="ru-RU"/>
    </w:rPr>
  </w:style>
  <w:style w:type="paragraph" w:styleId="affe">
    <w:name w:val="No Spacing"/>
    <w:aliases w:val="Текст концепции"/>
    <w:link w:val="afff"/>
    <w:uiPriority w:val="1"/>
    <w:qFormat/>
    <w:rsid w:val="00200F2B"/>
    <w:pPr>
      <w:widowControl w:val="0"/>
      <w:autoSpaceDE w:val="0"/>
      <w:autoSpaceDN w:val="0"/>
      <w:adjustRightInd w:val="0"/>
    </w:pPr>
  </w:style>
  <w:style w:type="character" w:customStyle="1" w:styleId="afff">
    <w:name w:val="Без интервала Знак"/>
    <w:aliases w:val="Текст концепции Знак"/>
    <w:link w:val="affe"/>
    <w:uiPriority w:val="1"/>
    <w:qFormat/>
    <w:locked/>
    <w:rsid w:val="00200F2B"/>
    <w:rPr>
      <w:sz w:val="22"/>
      <w:szCs w:val="22"/>
      <w:lang w:val="ru-RU" w:eastAsia="ru-RU"/>
    </w:rPr>
  </w:style>
  <w:style w:type="paragraph" w:customStyle="1" w:styleId="111">
    <w:name w:val="Знак Знак1 Знак1"/>
    <w:basedOn w:val="a"/>
    <w:uiPriority w:val="99"/>
    <w:rsid w:val="00200F2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2112">
    <w:name w:val="Основной текст 211"/>
    <w:basedOn w:val="a"/>
    <w:uiPriority w:val="99"/>
    <w:rsid w:val="002F5E42"/>
    <w:pPr>
      <w:tabs>
        <w:tab w:val="left" w:pos="-1134"/>
      </w:tabs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paragraph" w:customStyle="1" w:styleId="ConsPlusCell">
    <w:name w:val="ConsPlusCell"/>
    <w:rsid w:val="00B524D6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7B5E53"/>
  </w:style>
  <w:style w:type="paragraph" w:customStyle="1" w:styleId="112">
    <w:name w:val="Знак1 Знак Знак Знак1"/>
    <w:basedOn w:val="a"/>
    <w:uiPriority w:val="99"/>
    <w:rsid w:val="007B5E53"/>
    <w:pPr>
      <w:spacing w:after="160" w:line="240" w:lineRule="exact"/>
    </w:pPr>
    <w:rPr>
      <w:lang w:eastAsia="zh-CN"/>
    </w:rPr>
  </w:style>
  <w:style w:type="paragraph" w:customStyle="1" w:styleId="26">
    <w:name w:val="Знак2 Знак Знак Знак"/>
    <w:basedOn w:val="a"/>
    <w:uiPriority w:val="99"/>
    <w:rsid w:val="00597784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17">
    <w:name w:val="Без интервала1"/>
    <w:link w:val="NoSpacingChar"/>
    <w:rsid w:val="00715AA1"/>
    <w:pPr>
      <w:widowControl w:val="0"/>
      <w:autoSpaceDE w:val="0"/>
      <w:autoSpaceDN w:val="0"/>
      <w:adjustRightInd w:val="0"/>
    </w:pPr>
  </w:style>
  <w:style w:type="character" w:customStyle="1" w:styleId="NoSpacingChar">
    <w:name w:val="No Spacing Char"/>
    <w:link w:val="17"/>
    <w:locked/>
    <w:rsid w:val="00715AA1"/>
    <w:rPr>
      <w:sz w:val="22"/>
      <w:szCs w:val="22"/>
      <w:lang w:val="ru-RU" w:eastAsia="ru-RU"/>
    </w:rPr>
  </w:style>
  <w:style w:type="paragraph" w:customStyle="1" w:styleId="27">
    <w:name w:val="Знак2"/>
    <w:basedOn w:val="a"/>
    <w:uiPriority w:val="99"/>
    <w:rsid w:val="00F234E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Title">
    <w:name w:val="ConsTitle"/>
    <w:uiPriority w:val="99"/>
    <w:rsid w:val="0057629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8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576295"/>
    <w:rPr>
      <w:rFonts w:ascii="Verdana" w:hAnsi="Verdana" w:cs="Verdana"/>
      <w:lang w:val="en-US" w:eastAsia="en-US"/>
    </w:rPr>
  </w:style>
  <w:style w:type="paragraph" w:customStyle="1" w:styleId="19">
    <w:name w:val="Абзац списка1"/>
    <w:basedOn w:val="a"/>
    <w:uiPriority w:val="99"/>
    <w:rsid w:val="00FC34C9"/>
    <w:pPr>
      <w:ind w:left="720"/>
    </w:pPr>
  </w:style>
  <w:style w:type="paragraph" w:customStyle="1" w:styleId="afff0">
    <w:name w:val="Таблицы (моноширинный)"/>
    <w:basedOn w:val="a"/>
    <w:next w:val="a"/>
    <w:uiPriority w:val="99"/>
    <w:rsid w:val="0036474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Название документа"/>
    <w:uiPriority w:val="99"/>
    <w:rsid w:val="0036474A"/>
    <w:rPr>
      <w:rFonts w:ascii="Arial" w:hAnsi="Arial" w:cs="Arial"/>
      <w:b/>
      <w:bCs/>
      <w:caps/>
      <w:sz w:val="36"/>
      <w:szCs w:val="36"/>
    </w:rPr>
  </w:style>
  <w:style w:type="character" w:customStyle="1" w:styleId="ucoz-forum-post">
    <w:name w:val="ucoz-forum-post"/>
    <w:basedOn w:val="a0"/>
    <w:uiPriority w:val="99"/>
    <w:rsid w:val="00E40225"/>
  </w:style>
  <w:style w:type="paragraph" w:customStyle="1" w:styleId="WW-">
    <w:name w:val="WW-Текст"/>
    <w:basedOn w:val="a"/>
    <w:uiPriority w:val="99"/>
    <w:rsid w:val="00383CA0"/>
    <w:pPr>
      <w:suppressAutoHyphens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rsid w:val="00514EE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400">
    <w:name w:val="40"/>
    <w:basedOn w:val="a"/>
    <w:rsid w:val="00AA74B0"/>
    <w:pPr>
      <w:spacing w:before="100" w:beforeAutospacing="1" w:after="100" w:afterAutospacing="1"/>
    </w:pPr>
    <w:rPr>
      <w:sz w:val="24"/>
      <w:szCs w:val="24"/>
    </w:rPr>
  </w:style>
  <w:style w:type="character" w:customStyle="1" w:styleId="submenu-table">
    <w:name w:val="submenu-table"/>
    <w:basedOn w:val="a0"/>
    <w:uiPriority w:val="99"/>
    <w:rsid w:val="00483400"/>
  </w:style>
  <w:style w:type="paragraph" w:customStyle="1" w:styleId="113">
    <w:name w:val="Абзац списка11"/>
    <w:basedOn w:val="a"/>
    <w:uiPriority w:val="99"/>
    <w:rsid w:val="00E76D6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7">
    <w:name w:val="Основной текст3"/>
    <w:basedOn w:val="a"/>
    <w:uiPriority w:val="99"/>
    <w:rsid w:val="009D342B"/>
    <w:pPr>
      <w:shd w:val="clear" w:color="auto" w:fill="FFFFFF"/>
      <w:spacing w:before="240" w:line="274" w:lineRule="exact"/>
    </w:pPr>
    <w:rPr>
      <w:strike/>
      <w:sz w:val="23"/>
      <w:szCs w:val="23"/>
      <w:lang w:eastAsia="en-US"/>
    </w:rPr>
  </w:style>
  <w:style w:type="character" w:customStyle="1" w:styleId="afff2">
    <w:name w:val="Основной Знак"/>
    <w:link w:val="afff3"/>
    <w:uiPriority w:val="99"/>
    <w:locked/>
    <w:rsid w:val="00D037C1"/>
    <w:rPr>
      <w:rFonts w:ascii="NewtonCSanPin" w:hAnsi="NewtonCSanPin" w:cs="NewtonCSanPin"/>
      <w:color w:val="000000"/>
      <w:sz w:val="21"/>
      <w:szCs w:val="21"/>
      <w:lang w:val="ru-RU" w:eastAsia="ru-RU"/>
    </w:rPr>
  </w:style>
  <w:style w:type="paragraph" w:customStyle="1" w:styleId="afff3">
    <w:name w:val="Основной"/>
    <w:basedOn w:val="a"/>
    <w:link w:val="afff2"/>
    <w:uiPriority w:val="99"/>
    <w:rsid w:val="00D037C1"/>
    <w:pPr>
      <w:autoSpaceDE w:val="0"/>
      <w:autoSpaceDN w:val="0"/>
      <w:adjustRightInd w:val="0"/>
      <w:spacing w:line="214" w:lineRule="atLeast"/>
      <w:ind w:firstLine="283"/>
    </w:pPr>
    <w:rPr>
      <w:rFonts w:ascii="NewtonCSanPin" w:hAnsi="NewtonCSanPin" w:cs="NewtonCSanPin"/>
      <w:color w:val="000000"/>
      <w:sz w:val="21"/>
      <w:szCs w:val="21"/>
    </w:rPr>
  </w:style>
  <w:style w:type="character" w:styleId="afff4">
    <w:name w:val="FollowedHyperlink"/>
    <w:basedOn w:val="a0"/>
    <w:uiPriority w:val="99"/>
    <w:rsid w:val="00D05A55"/>
    <w:rPr>
      <w:color w:val="800080"/>
      <w:u w:val="single"/>
    </w:rPr>
  </w:style>
  <w:style w:type="paragraph" w:customStyle="1" w:styleId="Style8">
    <w:name w:val="Style8"/>
    <w:basedOn w:val="a"/>
    <w:uiPriority w:val="99"/>
    <w:rsid w:val="00782B79"/>
    <w:pPr>
      <w:autoSpaceDE w:val="0"/>
      <w:autoSpaceDN w:val="0"/>
      <w:adjustRightInd w:val="0"/>
      <w:spacing w:line="302" w:lineRule="exact"/>
      <w:ind w:firstLine="706"/>
    </w:pPr>
    <w:rPr>
      <w:sz w:val="24"/>
      <w:szCs w:val="24"/>
    </w:rPr>
  </w:style>
  <w:style w:type="character" w:customStyle="1" w:styleId="FontStyle19">
    <w:name w:val="Font Style19"/>
    <w:basedOn w:val="a0"/>
    <w:uiPriority w:val="99"/>
    <w:rsid w:val="00782B79"/>
    <w:rPr>
      <w:rFonts w:ascii="Times New Roman" w:hAnsi="Times New Roman" w:cs="Times New Roman"/>
      <w:sz w:val="24"/>
      <w:szCs w:val="24"/>
    </w:rPr>
  </w:style>
  <w:style w:type="character" w:customStyle="1" w:styleId="p">
    <w:name w:val="p"/>
    <w:basedOn w:val="a0"/>
    <w:uiPriority w:val="99"/>
    <w:rsid w:val="009D123B"/>
  </w:style>
  <w:style w:type="character" w:customStyle="1" w:styleId="A30">
    <w:name w:val="A3"/>
    <w:rsid w:val="00CC2B33"/>
    <w:rPr>
      <w:color w:val="000000"/>
      <w:sz w:val="22"/>
      <w:szCs w:val="22"/>
    </w:rPr>
  </w:style>
  <w:style w:type="paragraph" w:customStyle="1" w:styleId="Normal1">
    <w:name w:val="Normal1"/>
    <w:uiPriority w:val="99"/>
    <w:rsid w:val="00792409"/>
    <w:rPr>
      <w:sz w:val="20"/>
      <w:szCs w:val="20"/>
    </w:rPr>
  </w:style>
  <w:style w:type="character" w:customStyle="1" w:styleId="28">
    <w:name w:val="Знак Знак2"/>
    <w:uiPriority w:val="99"/>
    <w:locked/>
    <w:rsid w:val="00676E3C"/>
    <w:rPr>
      <w:rFonts w:ascii="Courier New" w:hAnsi="Courier New" w:cs="Courier New"/>
    </w:rPr>
  </w:style>
  <w:style w:type="paragraph" w:customStyle="1" w:styleId="29">
    <w:name w:val="Абзац списка2"/>
    <w:basedOn w:val="a"/>
    <w:uiPriority w:val="99"/>
    <w:rsid w:val="00676E3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aff2">
    <w:name w:val="Абзац списка Знак"/>
    <w:aliases w:val="ПАРАГРАФ Знак,Bullet List Знак,FooterText Знак,numbered Знак,Подпись рисунка Знак,Маркированный список_уровень1 Знак,Абзац списка3 Знак,Цветной список - Акцент 11 Знак,СПИСОК Знак,Второй абзац списка Знак,Нумерация Знак,lp1 Знак"/>
    <w:link w:val="aff1"/>
    <w:uiPriority w:val="34"/>
    <w:locked/>
    <w:rsid w:val="00676E3C"/>
    <w:rPr>
      <w:sz w:val="22"/>
      <w:szCs w:val="22"/>
      <w:lang w:val="ru-RU" w:eastAsia="en-US"/>
    </w:rPr>
  </w:style>
  <w:style w:type="paragraph" w:customStyle="1" w:styleId="ui">
    <w:name w:val="ui"/>
    <w:basedOn w:val="a"/>
    <w:uiPriority w:val="99"/>
    <w:rsid w:val="00995152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CA5D45"/>
    <w:rPr>
      <w:rFonts w:ascii="Times New Roman" w:hAnsi="Times New Roman" w:cs="Times New Roman"/>
      <w:b/>
      <w:bCs/>
      <w:sz w:val="24"/>
      <w:szCs w:val="24"/>
    </w:rPr>
  </w:style>
  <w:style w:type="character" w:customStyle="1" w:styleId="extended-textfull">
    <w:name w:val="extended-text__full"/>
    <w:basedOn w:val="a0"/>
    <w:uiPriority w:val="99"/>
    <w:rsid w:val="00D148F1"/>
  </w:style>
  <w:style w:type="paragraph" w:customStyle="1" w:styleId="Pa4">
    <w:name w:val="Pa4"/>
    <w:basedOn w:val="a"/>
    <w:next w:val="a"/>
    <w:rsid w:val="005A053A"/>
    <w:pPr>
      <w:autoSpaceDE w:val="0"/>
      <w:autoSpaceDN w:val="0"/>
      <w:adjustRightInd w:val="0"/>
      <w:spacing w:line="201" w:lineRule="atLeast"/>
    </w:pPr>
    <w:rPr>
      <w:sz w:val="24"/>
      <w:szCs w:val="24"/>
    </w:rPr>
  </w:style>
  <w:style w:type="paragraph" w:customStyle="1" w:styleId="schooldescription">
    <w:name w:val="school_description"/>
    <w:basedOn w:val="a"/>
    <w:uiPriority w:val="99"/>
    <w:rsid w:val="00D4182E"/>
    <w:pPr>
      <w:spacing w:before="100" w:beforeAutospacing="1" w:after="100" w:afterAutospacing="1"/>
    </w:pPr>
    <w:rPr>
      <w:sz w:val="24"/>
      <w:szCs w:val="24"/>
    </w:rPr>
  </w:style>
  <w:style w:type="paragraph" w:customStyle="1" w:styleId="schoolname">
    <w:name w:val="school_name"/>
    <w:basedOn w:val="a"/>
    <w:uiPriority w:val="99"/>
    <w:rsid w:val="00D4182E"/>
    <w:pPr>
      <w:spacing w:before="100" w:beforeAutospacing="1" w:after="100" w:afterAutospacing="1"/>
    </w:pPr>
    <w:rPr>
      <w:sz w:val="24"/>
      <w:szCs w:val="24"/>
    </w:rPr>
  </w:style>
  <w:style w:type="paragraph" w:customStyle="1" w:styleId="2a">
    <w:name w:val="Без интервала2"/>
    <w:uiPriority w:val="99"/>
    <w:rsid w:val="00AA4315"/>
    <w:rPr>
      <w:rFonts w:ascii="Calibri" w:hAnsi="Calibri" w:cs="Calibri"/>
      <w:lang w:eastAsia="en-US"/>
    </w:rPr>
  </w:style>
  <w:style w:type="paragraph" w:customStyle="1" w:styleId="38">
    <w:name w:val="Без интервала3"/>
    <w:rsid w:val="00747050"/>
    <w:rPr>
      <w:rFonts w:ascii="Calibri" w:hAnsi="Calibri"/>
      <w:lang w:eastAsia="en-US"/>
    </w:rPr>
  </w:style>
  <w:style w:type="character" w:customStyle="1" w:styleId="blk">
    <w:name w:val="blk"/>
    <w:basedOn w:val="a0"/>
    <w:uiPriority w:val="99"/>
    <w:rsid w:val="000F4182"/>
    <w:rPr>
      <w:rFonts w:ascii="Times New Roman" w:hAnsi="Times New Roman" w:cs="Times New Roman"/>
    </w:rPr>
  </w:style>
  <w:style w:type="character" w:customStyle="1" w:styleId="FontStyle13">
    <w:name w:val="Font Style13"/>
    <w:rsid w:val="00DE0B87"/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rsid w:val="007B36C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extended-textshort">
    <w:name w:val="extended-text__short"/>
    <w:basedOn w:val="a0"/>
    <w:rsid w:val="00EE341F"/>
  </w:style>
  <w:style w:type="character" w:customStyle="1" w:styleId="Spanlink">
    <w:name w:val="Span_link"/>
    <w:basedOn w:val="a0"/>
    <w:rsid w:val="00CA6984"/>
    <w:rPr>
      <w:color w:val="008200"/>
    </w:rPr>
  </w:style>
  <w:style w:type="character" w:customStyle="1" w:styleId="aff4">
    <w:name w:val="Обычный (веб) Знак"/>
    <w:link w:val="aff3"/>
    <w:uiPriority w:val="99"/>
    <w:rsid w:val="004E376D"/>
    <w:rPr>
      <w:rFonts w:ascii="Arial" w:hAnsi="Arial" w:cs="Arial"/>
      <w:color w:val="000000"/>
      <w:spacing w:val="2"/>
      <w:sz w:val="24"/>
      <w:szCs w:val="24"/>
    </w:rPr>
  </w:style>
  <w:style w:type="character" w:customStyle="1" w:styleId="normaltextrun">
    <w:name w:val="normaltextrun"/>
    <w:rsid w:val="00AC1E6C"/>
  </w:style>
  <w:style w:type="paragraph" w:customStyle="1" w:styleId="43">
    <w:name w:val="Без интервала4"/>
    <w:rsid w:val="0079145A"/>
    <w:rPr>
      <w:rFonts w:ascii="Calibri" w:hAnsi="Calibri"/>
      <w:lang w:eastAsia="en-US"/>
    </w:rPr>
  </w:style>
  <w:style w:type="character" w:customStyle="1" w:styleId="39">
    <w:name w:val="Основной текст Знак3"/>
    <w:uiPriority w:val="99"/>
    <w:semiHidden/>
    <w:rsid w:val="009C2D32"/>
    <w:rPr>
      <w:rFonts w:cs="Times New Roman"/>
      <w:color w:val="000000"/>
    </w:rPr>
  </w:style>
  <w:style w:type="character" w:customStyle="1" w:styleId="markedcontent">
    <w:name w:val="markedcontent"/>
    <w:basedOn w:val="a0"/>
    <w:rsid w:val="00336419"/>
  </w:style>
  <w:style w:type="paragraph" w:customStyle="1" w:styleId="afff5">
    <w:name w:val="Содержимое таблицы"/>
    <w:basedOn w:val="a"/>
    <w:rsid w:val="002D05F5"/>
    <w:pPr>
      <w:suppressLineNumbers/>
      <w:suppressAutoHyphens/>
    </w:pPr>
    <w:rPr>
      <w:lang w:eastAsia="ar-SA"/>
    </w:rPr>
  </w:style>
  <w:style w:type="paragraph" w:customStyle="1" w:styleId="44">
    <w:name w:val="Абзац списка4"/>
    <w:basedOn w:val="a"/>
    <w:rsid w:val="002D05F5"/>
    <w:pPr>
      <w:suppressAutoHyphens/>
      <w:spacing w:line="100" w:lineRule="atLeast"/>
      <w:ind w:left="720"/>
    </w:pPr>
    <w:rPr>
      <w:sz w:val="22"/>
      <w:lang w:eastAsia="ar-SA"/>
    </w:rPr>
  </w:style>
  <w:style w:type="paragraph" w:customStyle="1" w:styleId="2b">
    <w:name w:val="Обычный2"/>
    <w:rsid w:val="005F75DF"/>
    <w:rPr>
      <w:snapToGrid w:val="0"/>
      <w:sz w:val="20"/>
      <w:szCs w:val="20"/>
    </w:rPr>
  </w:style>
  <w:style w:type="paragraph" w:customStyle="1" w:styleId="rtejustify">
    <w:name w:val="rtejustify"/>
    <w:basedOn w:val="a"/>
    <w:rsid w:val="007F426E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fontstyle01">
    <w:name w:val="fontstyle01"/>
    <w:basedOn w:val="a0"/>
    <w:rsid w:val="00774ABA"/>
    <w:rPr>
      <w:rFonts w:ascii="SegoeUI" w:hAnsi="SegoeUI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1a">
    <w:name w:val="Основной шрифт абзаца1"/>
    <w:rsid w:val="001F4B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6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0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67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208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97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972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5092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3868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406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374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4051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525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142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509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709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93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25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5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5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12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2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1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12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12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12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125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12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2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12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12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5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12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048051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0965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4802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5259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2117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6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355F9-2522-483A-9CD8-37876C2AC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3216</Words>
  <Characters>22746</Characters>
  <Application>Microsoft Office Word</Application>
  <DocSecurity>0</DocSecurity>
  <Lines>189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Основные показатели</vt:lpstr>
    </vt:vector>
  </TitlesOfParts>
  <Company>Комитет по экономике</Company>
  <LinksUpToDate>false</LinksUpToDate>
  <CharactersWithSpaces>25911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показатели</dc:title>
  <dc:subject>JOГO JARDIM x8?! PORRA! DIA 8 VOTA NГO!</dc:subject>
  <dc:creator>VOTA NГO А REGIONALIZAЗГO! SIM AO REFORЗO DO MUNICIPALISMO!</dc:creator>
  <cp:lastModifiedBy>Беус</cp:lastModifiedBy>
  <cp:revision>5</cp:revision>
  <cp:lastPrinted>2023-03-02T11:17:00Z</cp:lastPrinted>
  <dcterms:created xsi:type="dcterms:W3CDTF">2023-03-22T02:41:00Z</dcterms:created>
  <dcterms:modified xsi:type="dcterms:W3CDTF">2023-03-23T04:23:00Z</dcterms:modified>
</cp:coreProperties>
</file>